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34CCB" w14:textId="77777777" w:rsidR="0028459A" w:rsidRDefault="00D93913" w:rsidP="00D93913">
      <w:pPr>
        <w:jc w:val="center"/>
        <w:rPr>
          <w:rFonts w:cs="Calibri"/>
          <w:b/>
          <w:color w:val="FF0000"/>
          <w:sz w:val="56"/>
          <w:szCs w:val="64"/>
          <w:lang w:val="en-US"/>
        </w:rPr>
      </w:pPr>
      <w:r>
        <w:rPr>
          <w:rFonts w:cs="Calibri"/>
          <w:b/>
          <w:color w:val="FF0000"/>
          <w:sz w:val="56"/>
          <w:szCs w:val="64"/>
          <w:lang w:val="en-US"/>
        </w:rPr>
        <w:t>Red Elephant Expeditions</w:t>
      </w:r>
    </w:p>
    <w:p w14:paraId="3FC7B307" w14:textId="77777777" w:rsidR="0028459A" w:rsidRDefault="00D93913" w:rsidP="00D93913">
      <w:pPr>
        <w:jc w:val="center"/>
        <w:rPr>
          <w:rFonts w:cs="Calibri"/>
          <w:b/>
          <w:color w:val="808080"/>
          <w:sz w:val="56"/>
          <w:szCs w:val="64"/>
          <w:lang w:val="en-US"/>
        </w:rPr>
      </w:pPr>
      <w:r>
        <w:rPr>
          <w:rFonts w:cs="Calibri"/>
          <w:b/>
          <w:color w:val="808080"/>
          <w:sz w:val="56"/>
          <w:szCs w:val="64"/>
          <w:lang w:val="en-US"/>
        </w:rPr>
        <w:t>redream | redesign | redefine</w:t>
      </w:r>
    </w:p>
    <w:p w14:paraId="0D9A51F7" w14:textId="77777777" w:rsidR="00E51051" w:rsidRPr="00E51051" w:rsidRDefault="00E51051" w:rsidP="002949E6">
      <w:pPr>
        <w:spacing w:line="276" w:lineRule="auto"/>
        <w:jc w:val="center"/>
        <w:rPr>
          <w:rFonts w:cs="Calibri"/>
          <w:b/>
          <w:color w:val="FF0000"/>
          <w:sz w:val="58"/>
          <w:szCs w:val="58"/>
        </w:rPr>
      </w:pPr>
      <w:r w:rsidRPr="00E51051">
        <w:rPr>
          <w:rFonts w:cs="Calibri"/>
          <w:b/>
          <w:color w:val="FF0000"/>
          <w:sz w:val="58"/>
          <w:szCs w:val="58"/>
        </w:rPr>
        <w:t xml:space="preserve">Μάγια και Μεξικάνικη Καραϊβική </w:t>
      </w:r>
    </w:p>
    <w:p w14:paraId="6C4E5CEB" w14:textId="3DC462CA" w:rsidR="002949E6" w:rsidRPr="002949E6" w:rsidRDefault="002949E6" w:rsidP="002949E6">
      <w:pPr>
        <w:jc w:val="center"/>
        <w:rPr>
          <w:rFonts w:cs="Calibri"/>
          <w:b/>
          <w:color w:val="FF0000"/>
          <w:sz w:val="44"/>
          <w:szCs w:val="64"/>
        </w:rPr>
      </w:pPr>
      <w:r w:rsidRPr="002949E6">
        <w:rPr>
          <w:rFonts w:cs="Calibri"/>
          <w:b/>
          <w:color w:val="FF0000"/>
          <w:sz w:val="44"/>
          <w:szCs w:val="64"/>
        </w:rPr>
        <w:t>2022</w:t>
      </w:r>
    </w:p>
    <w:p w14:paraId="159E4645" w14:textId="47AD7C4E" w:rsidR="00D93913" w:rsidRPr="0028459A" w:rsidRDefault="00D93913" w:rsidP="00D93913">
      <w:pPr>
        <w:pStyle w:val="a3"/>
        <w:jc w:val="center"/>
        <w:rPr>
          <w:rFonts w:cs="Times New Roman"/>
          <w:b/>
          <w:bCs/>
          <w:color w:val="FF0000"/>
          <w:sz w:val="28"/>
          <w:szCs w:val="28"/>
          <w:lang w:eastAsia="el-GR"/>
        </w:rPr>
      </w:pPr>
      <w:r>
        <w:rPr>
          <w:rFonts w:cs="Times New Roman"/>
          <w:noProof/>
        </w:rPr>
        <mc:AlternateContent>
          <mc:Choice Requires="wps">
            <w:drawing>
              <wp:anchor distT="4294967295" distB="4294967295" distL="114300" distR="114300" simplePos="0" relativeHeight="251654656" behindDoc="0" locked="0" layoutInCell="1" allowOverlap="1" wp14:anchorId="3CDF5E00" wp14:editId="4559B711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6991350" cy="0"/>
                <wp:effectExtent l="0" t="0" r="0" b="0"/>
                <wp:wrapNone/>
                <wp:docPr id="3" name="Ευθύγραμμο βέλος σύνδεσης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99135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C0504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622423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B08911" id="_x0000_t32" coordsize="21600,21600" o:spt="32" o:oned="t" path="m,l21600,21600e" filled="f">
                <v:path arrowok="t" fillok="f" o:connecttype="none"/>
                <o:lock v:ext="edit" shapetype="t"/>
              </v:shapetype>
              <v:shape id="Ευθύγραμμο βέλος σύνδεσης 3" o:spid="_x0000_s1026" type="#_x0000_t32" style="position:absolute;margin-left:0;margin-top:16.85pt;width:550.5pt;height:0;flip:x;z-index:251658240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" strokecolor="#c0504d" strokeweight="1pt">
                <v:shadow color="#622423" offset="1pt"/>
                <w10:wrap anchorx="margin"/>
              </v:shape>
            </w:pict>
          </mc:Fallback>
        </mc:AlternateContent>
      </w:r>
    </w:p>
    <w:p w14:paraId="681636C6" w14:textId="031D4329" w:rsidR="00D93913" w:rsidRPr="00D93913" w:rsidRDefault="00D93913" w:rsidP="00D93913">
      <w:pPr>
        <w:jc w:val="both"/>
        <w:rPr>
          <w:rStyle w:val="Placehighlighted"/>
          <w:color w:val="000000"/>
          <w:sz w:val="12"/>
          <w:szCs w:val="12"/>
        </w:rPr>
      </w:pPr>
    </w:p>
    <w:p w14:paraId="70135C93" w14:textId="47EB3F51" w:rsidR="00E51051" w:rsidRDefault="00D93913" w:rsidP="00E51051">
      <w:pPr>
        <w:spacing w:line="276" w:lineRule="auto"/>
        <w:jc w:val="center"/>
        <w:rPr>
          <w:rFonts w:cs="Calibri"/>
          <w:b/>
          <w:color w:val="FF0000"/>
          <w:sz w:val="32"/>
          <w:szCs w:val="21"/>
        </w:rPr>
      </w:pPr>
      <w:r>
        <w:rPr>
          <w:rFonts w:cs="Calibri"/>
          <w:b/>
          <w:color w:val="FF0000"/>
          <w:sz w:val="36"/>
          <w:szCs w:val="21"/>
        </w:rPr>
        <w:t xml:space="preserve">Από Αθήνα </w:t>
      </w:r>
      <w:r w:rsidR="00636CBC">
        <w:rPr>
          <w:rFonts w:cs="Calibri"/>
          <w:b/>
          <w:color w:val="FF0000"/>
          <w:sz w:val="36"/>
          <w:szCs w:val="21"/>
        </w:rPr>
        <w:t xml:space="preserve">&amp; Θεσσαλονίκη </w:t>
      </w:r>
      <w:r>
        <w:rPr>
          <w:rFonts w:cs="Calibri"/>
          <w:color w:val="FF0000"/>
          <w:szCs w:val="21"/>
        </w:rPr>
        <w:t xml:space="preserve">με πτήσεις </w:t>
      </w:r>
      <w:r w:rsidR="00E51051" w:rsidRPr="00E51051">
        <w:rPr>
          <w:rFonts w:cs="Calibri"/>
          <w:b/>
          <w:color w:val="FF0000"/>
          <w:sz w:val="32"/>
          <w:szCs w:val="21"/>
          <w:lang w:val="en-US"/>
        </w:rPr>
        <w:t>Turkish</w:t>
      </w:r>
      <w:r w:rsidR="00E51051" w:rsidRPr="00E51051">
        <w:rPr>
          <w:rFonts w:cs="Calibri"/>
          <w:b/>
          <w:color w:val="FF0000"/>
          <w:sz w:val="32"/>
          <w:szCs w:val="21"/>
        </w:rPr>
        <w:t xml:space="preserve"> </w:t>
      </w:r>
      <w:r w:rsidR="00E51051" w:rsidRPr="00E51051">
        <w:rPr>
          <w:rFonts w:cs="Calibri"/>
          <w:b/>
          <w:color w:val="FF0000"/>
          <w:sz w:val="32"/>
          <w:szCs w:val="21"/>
          <w:lang w:val="en-US"/>
        </w:rPr>
        <w:t>Airlines</w:t>
      </w:r>
    </w:p>
    <w:p w14:paraId="25907327" w14:textId="43A01A07" w:rsidR="00AB3C23" w:rsidRPr="00E51051" w:rsidRDefault="00E51051" w:rsidP="00E51051">
      <w:pPr>
        <w:spacing w:line="276" w:lineRule="auto"/>
        <w:jc w:val="center"/>
        <w:rPr>
          <w:rFonts w:cs="Calibri"/>
          <w:b/>
          <w:color w:val="FF0000"/>
          <w:sz w:val="32"/>
          <w:szCs w:val="21"/>
        </w:rPr>
      </w:pPr>
      <w:r>
        <w:rPr>
          <w:rFonts w:cs="Calibri"/>
          <w:b/>
          <w:color w:val="FF0000"/>
          <w:sz w:val="32"/>
          <w:szCs w:val="21"/>
        </w:rPr>
        <w:t xml:space="preserve"> </w:t>
      </w:r>
      <w:r w:rsidR="00D93913" w:rsidRPr="00E51051">
        <w:rPr>
          <w:rFonts w:cs="Calibri"/>
          <w:b/>
          <w:color w:val="365F91"/>
          <w:sz w:val="36"/>
          <w:szCs w:val="36"/>
          <w:u w:val="single"/>
        </w:rPr>
        <w:t>Εγγυημένες θέσεις</w:t>
      </w:r>
    </w:p>
    <w:p w14:paraId="2E9A2C83" w14:textId="77777777" w:rsidR="00E51051" w:rsidRPr="00E51051" w:rsidRDefault="00E51051" w:rsidP="00E51051">
      <w:pPr>
        <w:spacing w:line="276" w:lineRule="auto"/>
        <w:rPr>
          <w:rFonts w:cs="Calibri"/>
          <w:b/>
          <w:color w:val="FF0000"/>
          <w:sz w:val="36"/>
          <w:szCs w:val="36"/>
        </w:rPr>
      </w:pPr>
    </w:p>
    <w:p w14:paraId="17F280D9" w14:textId="649B477C" w:rsidR="00D93913" w:rsidRDefault="00E51051" w:rsidP="00AB3C23">
      <w:pPr>
        <w:spacing w:line="276" w:lineRule="auto"/>
        <w:jc w:val="center"/>
        <w:rPr>
          <w:b/>
          <w:bCs/>
          <w:color w:val="808080"/>
          <w:sz w:val="44"/>
          <w:szCs w:val="44"/>
        </w:rPr>
      </w:pPr>
      <w:r>
        <w:rPr>
          <w:b/>
          <w:bCs/>
          <w:color w:val="808080"/>
          <w:sz w:val="44"/>
          <w:szCs w:val="44"/>
        </w:rPr>
        <w:t>12</w:t>
      </w:r>
      <w:r w:rsidR="00D93913">
        <w:rPr>
          <w:b/>
          <w:bCs/>
          <w:color w:val="808080"/>
          <w:sz w:val="44"/>
          <w:szCs w:val="44"/>
        </w:rPr>
        <w:t xml:space="preserve"> ημέρες</w:t>
      </w:r>
      <w:r>
        <w:rPr>
          <w:b/>
          <w:bCs/>
          <w:color w:val="808080"/>
          <w:sz w:val="44"/>
          <w:szCs w:val="44"/>
        </w:rPr>
        <w:t xml:space="preserve"> 9 νύχτες</w:t>
      </w:r>
    </w:p>
    <w:p w14:paraId="0AF91CDF" w14:textId="5CEA9F6E" w:rsidR="00E51051" w:rsidRDefault="00E51051" w:rsidP="00D93913">
      <w:pPr>
        <w:jc w:val="center"/>
        <w:rPr>
          <w:b/>
          <w:bCs/>
          <w:color w:val="FF0000"/>
          <w:sz w:val="36"/>
          <w:szCs w:val="36"/>
        </w:rPr>
      </w:pPr>
      <w:r w:rsidRPr="00E51051">
        <w:rPr>
          <w:b/>
          <w:bCs/>
          <w:color w:val="FF0000"/>
          <w:sz w:val="36"/>
          <w:szCs w:val="36"/>
        </w:rPr>
        <w:t>23/ΦΕΒ, 9, 23/ΜΑΡ, 6, 21/ΑΠΡ, 11, 25/ΜΑΙ, 1, 15, 29/ΙΟΥΝ, 13/ΙΟΥΛ, 3, 17, 31/ΑΥΓ, 14/ΣΕΠ, 5, 19/ΟΚΤ, 9, 23/ΝΟΕ, 7, 21/ΔΕΚ</w:t>
      </w:r>
    </w:p>
    <w:p w14:paraId="2FF32DEE" w14:textId="77777777" w:rsidR="00E51051" w:rsidRPr="00E51051" w:rsidRDefault="00E51051" w:rsidP="00D93913">
      <w:pPr>
        <w:jc w:val="center"/>
        <w:rPr>
          <w:b/>
          <w:bCs/>
          <w:color w:val="FF0000"/>
          <w:sz w:val="36"/>
          <w:szCs w:val="36"/>
        </w:rPr>
      </w:pPr>
    </w:p>
    <w:p w14:paraId="4D45BE3A" w14:textId="0EA0839B" w:rsidR="00D93913" w:rsidRDefault="00D93913" w:rsidP="00D93913">
      <w:pPr>
        <w:jc w:val="center"/>
        <w:rPr>
          <w:b/>
          <w:bCs/>
          <w:color w:val="FF0000"/>
          <w:sz w:val="44"/>
          <w:szCs w:val="44"/>
        </w:rPr>
      </w:pPr>
      <w:r>
        <w:rPr>
          <w:b/>
          <w:bCs/>
          <w:color w:val="FF0000"/>
          <w:sz w:val="44"/>
          <w:szCs w:val="44"/>
        </w:rPr>
        <w:t xml:space="preserve">με </w:t>
      </w:r>
      <w:r w:rsidR="00E51051" w:rsidRPr="00E51051">
        <w:rPr>
          <w:b/>
          <w:bCs/>
          <w:color w:val="FF0000"/>
          <w:sz w:val="44"/>
          <w:szCs w:val="44"/>
        </w:rPr>
        <w:t>2690</w:t>
      </w:r>
      <w:r w:rsidR="00E51051">
        <w:rPr>
          <w:b/>
          <w:bCs/>
          <w:color w:val="FF0000"/>
          <w:sz w:val="44"/>
          <w:szCs w:val="44"/>
        </w:rPr>
        <w:t xml:space="preserve"> </w:t>
      </w:r>
      <w:r>
        <w:rPr>
          <w:b/>
          <w:bCs/>
          <w:color w:val="FF0000"/>
          <w:sz w:val="44"/>
          <w:szCs w:val="44"/>
        </w:rPr>
        <w:t xml:space="preserve">€ ΤΕΛΙΚΗ Τιμή </w:t>
      </w:r>
    </w:p>
    <w:p w14:paraId="079F9628" w14:textId="74741A1A" w:rsidR="00D93913" w:rsidRDefault="00D93913" w:rsidP="00D93913">
      <w:pPr>
        <w:rPr>
          <w:color w:val="1F497D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5680" behindDoc="0" locked="0" layoutInCell="1" allowOverlap="1" wp14:anchorId="60260708" wp14:editId="332D55D0">
                <wp:simplePos x="0" y="0"/>
                <wp:positionH relativeFrom="margin">
                  <wp:align>center</wp:align>
                </wp:positionH>
                <wp:positionV relativeFrom="paragraph">
                  <wp:posOffset>158115</wp:posOffset>
                </wp:positionV>
                <wp:extent cx="6648450" cy="0"/>
                <wp:effectExtent l="0" t="0" r="0" b="0"/>
                <wp:wrapNone/>
                <wp:docPr id="2" name="Ευθύγραμμο βέλος σύνδεσης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664845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C0504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622423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2C393B" id="_x0000_t32" coordsize="21600,21600" o:spt="32" o:oned="t" path="m,l21600,21600e" filled="f">
                <v:path arrowok="t" fillok="f" o:connecttype="none"/>
                <o:lock v:ext="edit" shapetype="t"/>
              </v:shapetype>
              <v:shape id="Ευθύγραμμο βέλος σύνδεσης 2" o:spid="_x0000_s1026" type="#_x0000_t32" style="position:absolute;margin-left:0;margin-top:12.45pt;width:523.5pt;height:0;rotation:180;z-index:251655680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" strokecolor="#c0504d" strokeweight="1pt">
                <v:shadow color="#622423" offset="1pt"/>
                <w10:wrap anchorx="margin"/>
              </v:shape>
            </w:pict>
          </mc:Fallback>
        </mc:AlternateContent>
      </w:r>
    </w:p>
    <w:p w14:paraId="193F47AD" w14:textId="3EFB1319" w:rsidR="0080270B" w:rsidRDefault="0080270B" w:rsidP="00D93913">
      <w:pPr>
        <w:pStyle w:val="a3"/>
        <w:rPr>
          <w:rStyle w:val="text-node"/>
          <w:rFonts w:cs="Calibri"/>
          <w:b/>
          <w:bCs/>
          <w:color w:val="FF0000"/>
        </w:rPr>
      </w:pPr>
    </w:p>
    <w:p w14:paraId="72314D29" w14:textId="07676F64" w:rsidR="00D93913" w:rsidRDefault="00D93913" w:rsidP="00D93913">
      <w:pPr>
        <w:pStyle w:val="a3"/>
        <w:rPr>
          <w:rStyle w:val="text-node"/>
          <w:rFonts w:cs="Calibri"/>
          <w:b/>
          <w:bCs/>
          <w:color w:val="FF0000"/>
        </w:rPr>
      </w:pPr>
      <w:r>
        <w:rPr>
          <w:rStyle w:val="text-node"/>
          <w:rFonts w:cs="Calibri"/>
          <w:b/>
          <w:bCs/>
          <w:color w:val="FF0000"/>
        </w:rPr>
        <w:t xml:space="preserve">Λίγα λόγια για </w:t>
      </w:r>
      <w:r w:rsidR="00E51051">
        <w:rPr>
          <w:rStyle w:val="text-node"/>
          <w:rFonts w:cs="Calibri"/>
          <w:b/>
          <w:bCs/>
          <w:color w:val="FF0000"/>
        </w:rPr>
        <w:t>το ταξίδι</w:t>
      </w:r>
      <w:r>
        <w:rPr>
          <w:rStyle w:val="text-node"/>
          <w:rFonts w:cs="Calibri"/>
          <w:b/>
          <w:bCs/>
          <w:color w:val="FF0000"/>
        </w:rPr>
        <w:t>:</w:t>
      </w:r>
    </w:p>
    <w:p w14:paraId="01D9AD0C" w14:textId="567FCEBB" w:rsidR="00E51051" w:rsidRDefault="00E51051" w:rsidP="00E51051">
      <w:pPr>
        <w:pStyle w:val="a3"/>
        <w:rPr>
          <w:rFonts w:ascii="Calibri" w:hAnsi="Calibri" w:cs="Calibri"/>
        </w:rPr>
      </w:pPr>
      <w:r w:rsidRPr="00E51051">
        <w:rPr>
          <w:rFonts w:ascii="Calibri" w:hAnsi="Calibri" w:cs="Calibri"/>
        </w:rPr>
        <w:t xml:space="preserve">Ένα ολοκληρωμένο ταξίδι στις πιο όμορφες πόλεις που είδατε ποτέ! Πικάντικη σαν </w:t>
      </w:r>
      <w:proofErr w:type="spellStart"/>
      <w:r w:rsidRPr="00E51051">
        <w:rPr>
          <w:rFonts w:ascii="Calibri" w:hAnsi="Calibri" w:cs="Calibri"/>
        </w:rPr>
        <w:t>σάλσα</w:t>
      </w:r>
      <w:proofErr w:type="spellEnd"/>
      <w:r w:rsidRPr="00E51051">
        <w:rPr>
          <w:rFonts w:ascii="Calibri" w:hAnsi="Calibri" w:cs="Calibri"/>
        </w:rPr>
        <w:t xml:space="preserve">, μεθυστική σαν τεκίλα, σουρεαλιστική σαν τον καμβά της </w:t>
      </w:r>
      <w:proofErr w:type="spellStart"/>
      <w:r w:rsidRPr="00E51051">
        <w:rPr>
          <w:rFonts w:ascii="Calibri" w:hAnsi="Calibri" w:cs="Calibri"/>
        </w:rPr>
        <w:t>Φρίντα</w:t>
      </w:r>
      <w:proofErr w:type="spellEnd"/>
      <w:r w:rsidRPr="00E51051">
        <w:rPr>
          <w:rFonts w:ascii="Calibri" w:hAnsi="Calibri" w:cs="Calibri"/>
        </w:rPr>
        <w:t xml:space="preserve"> Κάλο, αυτή η τεράστια χώρα, το Μεξικό, γεμίζει τις αισθήσεις, ενεργοποιεί τη διάνοια και τρέφει την ψυχή. Τα τοπία είναι επικά – από τις βόρειες ερήμους και τις χιονισμένες κορυφές της κεντρικής Σιέρα, στα υψίπεδα της ζούγκλας και τις νότιες παραλίες του Γιουκατάν. Προκολομβιανοί πολιτισμοί με τις τεράστιες πυραμίδες του </w:t>
      </w:r>
      <w:proofErr w:type="spellStart"/>
      <w:r w:rsidRPr="00E51051">
        <w:rPr>
          <w:rFonts w:ascii="Calibri" w:hAnsi="Calibri" w:cs="Calibri"/>
        </w:rPr>
        <w:t>Tεοτιχουακάν</w:t>
      </w:r>
      <w:proofErr w:type="spellEnd"/>
      <w:r w:rsidRPr="00E51051">
        <w:rPr>
          <w:rFonts w:ascii="Calibri" w:hAnsi="Calibri" w:cs="Calibri"/>
        </w:rPr>
        <w:t xml:space="preserve">, τους εκπληκτικούς ναούς του </w:t>
      </w:r>
      <w:proofErr w:type="spellStart"/>
      <w:r w:rsidRPr="00E51051">
        <w:rPr>
          <w:rFonts w:ascii="Calibri" w:hAnsi="Calibri" w:cs="Calibri"/>
        </w:rPr>
        <w:t>Τσιτσέν</w:t>
      </w:r>
      <w:proofErr w:type="spellEnd"/>
      <w:r w:rsidRPr="00E51051">
        <w:rPr>
          <w:rFonts w:ascii="Calibri" w:hAnsi="Calibri" w:cs="Calibri"/>
        </w:rPr>
        <w:t xml:space="preserve"> </w:t>
      </w:r>
      <w:proofErr w:type="spellStart"/>
      <w:r w:rsidRPr="00E51051">
        <w:rPr>
          <w:rFonts w:ascii="Calibri" w:hAnsi="Calibri" w:cs="Calibri"/>
        </w:rPr>
        <w:t>Ιτζά</w:t>
      </w:r>
      <w:proofErr w:type="spellEnd"/>
      <w:r w:rsidRPr="00E51051">
        <w:rPr>
          <w:rFonts w:ascii="Calibri" w:hAnsi="Calibri" w:cs="Calibri"/>
        </w:rPr>
        <w:t xml:space="preserve"> και τις αμέτρητες άλλες αρχαιολογικές τοποθεσίες. </w:t>
      </w:r>
    </w:p>
    <w:p w14:paraId="503DAED1" w14:textId="2F71474E" w:rsidR="00E51051" w:rsidRDefault="004F7A30" w:rsidP="00E51051">
      <w:pPr>
        <w:pStyle w:val="a3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776" behindDoc="0" locked="0" layoutInCell="1" allowOverlap="1" wp14:anchorId="6E7D9476" wp14:editId="69C6927E">
            <wp:simplePos x="0" y="0"/>
            <wp:positionH relativeFrom="column">
              <wp:posOffset>19050</wp:posOffset>
            </wp:positionH>
            <wp:positionV relativeFrom="paragraph">
              <wp:posOffset>276225</wp:posOffset>
            </wp:positionV>
            <wp:extent cx="5274310" cy="1701165"/>
            <wp:effectExtent l="0" t="0" r="2540" b="0"/>
            <wp:wrapSquare wrapText="bothSides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Εικόνα 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01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504229" w14:textId="77777777" w:rsidR="00652AE4" w:rsidRDefault="00652AE4" w:rsidP="00652AE4">
      <w:pPr>
        <w:pStyle w:val="a3"/>
        <w:jc w:val="center"/>
        <w:rPr>
          <w:b/>
          <w:color w:val="FF0000"/>
          <w:sz w:val="32"/>
          <w:szCs w:val="32"/>
          <w:lang w:eastAsia="el-GR"/>
        </w:rPr>
      </w:pPr>
    </w:p>
    <w:p w14:paraId="125243DE" w14:textId="6D41EDE4" w:rsidR="00652AE4" w:rsidRDefault="002949E6" w:rsidP="00652AE4">
      <w:pPr>
        <w:pStyle w:val="a3"/>
        <w:jc w:val="center"/>
        <w:rPr>
          <w:b/>
          <w:color w:val="FF0000"/>
          <w:sz w:val="32"/>
          <w:szCs w:val="32"/>
          <w:lang w:eastAsia="el-GR"/>
        </w:rPr>
      </w:pPr>
      <w:r>
        <w:rPr>
          <w:b/>
          <w:color w:val="FF0000"/>
          <w:sz w:val="32"/>
          <w:szCs w:val="32"/>
          <w:lang w:eastAsia="el-GR"/>
        </w:rPr>
        <w:lastRenderedPageBreak/>
        <w:t>Τιμές και Παροχές</w:t>
      </w:r>
    </w:p>
    <w:p w14:paraId="7AA98B18" w14:textId="1D098C26" w:rsidR="00460BA8" w:rsidRDefault="00460BA8" w:rsidP="00652AE4">
      <w:pPr>
        <w:pStyle w:val="a3"/>
        <w:spacing w:line="360" w:lineRule="auto"/>
        <w:jc w:val="center"/>
        <w:rPr>
          <w:rFonts w:eastAsia="Times New Roman" w:cs="Calibri"/>
          <w:color w:val="FF0000"/>
          <w:lang w:eastAsia="el-GR"/>
        </w:rPr>
      </w:pPr>
      <w:r w:rsidRPr="00460BA8">
        <w:rPr>
          <w:rFonts w:eastAsia="Times New Roman" w:cs="Calibri"/>
          <w:b/>
          <w:bCs/>
          <w:color w:val="FF0000"/>
          <w:lang w:eastAsia="el-GR"/>
        </w:rPr>
        <w:t>Ένα ταξίδι… μια τιμή!</w:t>
      </w:r>
      <w:r w:rsidRPr="00460BA8">
        <w:rPr>
          <w:rFonts w:eastAsia="Times New Roman" w:cs="Calibri"/>
          <w:color w:val="FF0000"/>
          <w:lang w:eastAsia="el-GR"/>
        </w:rPr>
        <w:t xml:space="preserve"> Όλες οι τιμές μας είναι </w:t>
      </w:r>
      <w:r w:rsidRPr="00460BA8">
        <w:rPr>
          <w:rFonts w:eastAsia="Times New Roman" w:cs="Calibri"/>
          <w:b/>
          <w:bCs/>
          <w:color w:val="FF0000"/>
          <w:lang w:eastAsia="el-GR"/>
        </w:rPr>
        <w:t>ΤΕΛΙΚΕΣ</w:t>
      </w:r>
      <w:r w:rsidRPr="00460BA8">
        <w:rPr>
          <w:rFonts w:eastAsia="Times New Roman" w:cs="Calibri"/>
          <w:color w:val="FF0000"/>
          <w:lang w:eastAsia="el-GR"/>
        </w:rPr>
        <w:t> και </w:t>
      </w:r>
      <w:r w:rsidRPr="00460BA8">
        <w:rPr>
          <w:rFonts w:eastAsia="Times New Roman" w:cs="Calibri"/>
          <w:b/>
          <w:bCs/>
          <w:color w:val="FF0000"/>
          <w:lang w:eastAsia="el-GR"/>
        </w:rPr>
        <w:t>ΠΕΡΙΛΑΜΒΑΝΟΥΝ</w:t>
      </w:r>
      <w:r w:rsidRPr="00460BA8">
        <w:rPr>
          <w:rFonts w:eastAsia="Times New Roman" w:cs="Calibri"/>
          <w:color w:val="FF0000"/>
          <w:lang w:eastAsia="el-GR"/>
        </w:rPr>
        <w:t> τους φόρους</w:t>
      </w:r>
      <w:r w:rsidR="009C2CF8">
        <w:rPr>
          <w:rFonts w:eastAsia="Times New Roman" w:cs="Calibri"/>
          <w:color w:val="FF0000"/>
          <w:lang w:eastAsia="el-GR"/>
        </w:rPr>
        <w:t>.</w:t>
      </w:r>
    </w:p>
    <w:tbl>
      <w:tblPr>
        <w:tblStyle w:val="a6"/>
        <w:tblW w:w="11189" w:type="dxa"/>
        <w:jc w:val="center"/>
        <w:tblLayout w:type="fixed"/>
        <w:tblLook w:val="04A0" w:firstRow="1" w:lastRow="0" w:firstColumn="1" w:lastColumn="0" w:noHBand="0" w:noVBand="1"/>
      </w:tblPr>
      <w:tblGrid>
        <w:gridCol w:w="1807"/>
        <w:gridCol w:w="3855"/>
        <w:gridCol w:w="5527"/>
      </w:tblGrid>
      <w:tr w:rsidR="00756503" w14:paraId="1A482D45" w14:textId="77777777" w:rsidTr="003F3AC4">
        <w:trPr>
          <w:trHeight w:val="344"/>
          <w:jc w:val="center"/>
        </w:trPr>
        <w:tc>
          <w:tcPr>
            <w:tcW w:w="1807" w:type="dxa"/>
            <w:shd w:val="clear" w:color="auto" w:fill="FF0000"/>
          </w:tcPr>
          <w:p w14:paraId="181C699D" w14:textId="4E71A8F5" w:rsidR="00756503" w:rsidRPr="00756503" w:rsidRDefault="00756503" w:rsidP="00652AE4">
            <w:pPr>
              <w:spacing w:line="276" w:lineRule="auto"/>
              <w:jc w:val="center"/>
              <w:rPr>
                <w:rFonts w:cs="Calibri"/>
                <w:b/>
                <w:bCs/>
                <w:color w:val="FFFFFF" w:themeColor="background1"/>
              </w:rPr>
            </w:pPr>
            <w:r w:rsidRPr="00756503">
              <w:rPr>
                <w:b/>
                <w:bCs/>
                <w:color w:val="FFFFFF" w:themeColor="background1"/>
              </w:rPr>
              <w:t>Τιμή ανά άτομο</w:t>
            </w:r>
          </w:p>
        </w:tc>
        <w:tc>
          <w:tcPr>
            <w:tcW w:w="9382" w:type="dxa"/>
            <w:gridSpan w:val="2"/>
            <w:shd w:val="clear" w:color="auto" w:fill="FF0000"/>
          </w:tcPr>
          <w:p w14:paraId="150C7744" w14:textId="59175005" w:rsidR="00756503" w:rsidRPr="00756503" w:rsidRDefault="00652AE4" w:rsidP="00652AE4">
            <w:pPr>
              <w:spacing w:line="276" w:lineRule="auto"/>
              <w:jc w:val="center"/>
              <w:rPr>
                <w:rFonts w:cs="Calibri"/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Πασχαλινή αναχώρηση</w:t>
            </w:r>
            <w:r w:rsidR="00756503" w:rsidRPr="00756503">
              <w:rPr>
                <w:b/>
                <w:bCs/>
                <w:color w:val="FFFFFF" w:themeColor="background1"/>
              </w:rPr>
              <w:t xml:space="preserve"> </w:t>
            </w:r>
            <w:r>
              <w:rPr>
                <w:rStyle w:val="a5"/>
                <w:color w:val="FFFFFF" w:themeColor="background1"/>
              </w:rPr>
              <w:t>21/ΑΠΡ</w:t>
            </w:r>
          </w:p>
        </w:tc>
      </w:tr>
      <w:tr w:rsidR="00756503" w14:paraId="78E6AD9E" w14:textId="77777777" w:rsidTr="003F3AC4">
        <w:trPr>
          <w:trHeight w:val="344"/>
          <w:jc w:val="center"/>
        </w:trPr>
        <w:tc>
          <w:tcPr>
            <w:tcW w:w="5662" w:type="dxa"/>
            <w:gridSpan w:val="2"/>
          </w:tcPr>
          <w:p w14:paraId="5DFD6111" w14:textId="3A12B8D3" w:rsidR="00756503" w:rsidRDefault="00652AE4" w:rsidP="00756503">
            <w:pPr>
              <w:spacing w:line="276" w:lineRule="auto"/>
              <w:jc w:val="center"/>
              <w:rPr>
                <w:rFonts w:cs="Calibri"/>
                <w:color w:val="FF0000"/>
              </w:rPr>
            </w:pPr>
            <w:r>
              <w:rPr>
                <w:rFonts w:cs="Calibri"/>
                <w:color w:val="222222"/>
                <w:sz w:val="20"/>
                <w:szCs w:val="20"/>
                <w:shd w:val="clear" w:color="auto" w:fill="FFFFFF"/>
              </w:rPr>
              <w:t>Σε δίκλινο με αγγλόφωνο-Ισπανόφωνο τοπικό συνοδό στο Μεξικό</w:t>
            </w:r>
          </w:p>
        </w:tc>
        <w:tc>
          <w:tcPr>
            <w:tcW w:w="5527" w:type="dxa"/>
          </w:tcPr>
          <w:p w14:paraId="5C81C16F" w14:textId="6AD4B373" w:rsidR="00756503" w:rsidRPr="00652AE4" w:rsidRDefault="00652AE4" w:rsidP="00756503">
            <w:pPr>
              <w:spacing w:line="276" w:lineRule="auto"/>
              <w:jc w:val="center"/>
              <w:rPr>
                <w:rFonts w:cs="Calibri"/>
                <w:color w:val="FF0000"/>
              </w:rPr>
            </w:pPr>
            <w:r>
              <w:rPr>
                <w:rFonts w:cs="Calibri"/>
                <w:color w:val="222222"/>
                <w:sz w:val="20"/>
                <w:szCs w:val="20"/>
                <w:shd w:val="clear" w:color="auto" w:fill="FFFFFF"/>
              </w:rPr>
              <w:t>Σε δίκλινο με ελληνόφωνο αρχηγό από Ελλάδα &amp; τοπικό συνοδό</w:t>
            </w:r>
          </w:p>
        </w:tc>
      </w:tr>
      <w:tr w:rsidR="00652AE4" w14:paraId="58A862AC" w14:textId="77777777" w:rsidTr="003F3AC4">
        <w:trPr>
          <w:trHeight w:val="344"/>
          <w:jc w:val="center"/>
        </w:trPr>
        <w:tc>
          <w:tcPr>
            <w:tcW w:w="5662" w:type="dxa"/>
            <w:gridSpan w:val="2"/>
          </w:tcPr>
          <w:p w14:paraId="29D29250" w14:textId="193918BB" w:rsidR="00652AE4" w:rsidRPr="00652AE4" w:rsidRDefault="00652AE4" w:rsidP="00756503">
            <w:pPr>
              <w:spacing w:line="276" w:lineRule="auto"/>
              <w:jc w:val="center"/>
              <w:rPr>
                <w:rFonts w:cs="Calibri"/>
                <w:color w:val="222222"/>
                <w:sz w:val="24"/>
                <w:szCs w:val="24"/>
                <w:shd w:val="clear" w:color="auto" w:fill="FFFFFF"/>
              </w:rPr>
            </w:pPr>
            <w:r w:rsidRPr="00652AE4">
              <w:rPr>
                <w:rFonts w:cs="Calibri"/>
                <w:color w:val="222222"/>
                <w:sz w:val="24"/>
                <w:szCs w:val="24"/>
                <w:shd w:val="clear" w:color="auto" w:fill="FFFFFF"/>
              </w:rPr>
              <w:t>2690 €</w:t>
            </w:r>
          </w:p>
        </w:tc>
        <w:tc>
          <w:tcPr>
            <w:tcW w:w="5527" w:type="dxa"/>
          </w:tcPr>
          <w:p w14:paraId="0E43C34F" w14:textId="1E134590" w:rsidR="00652AE4" w:rsidRPr="00652AE4" w:rsidRDefault="00652AE4" w:rsidP="00756503">
            <w:pPr>
              <w:spacing w:line="276" w:lineRule="auto"/>
              <w:jc w:val="center"/>
              <w:rPr>
                <w:rFonts w:cs="Calibri"/>
                <w:color w:val="222222"/>
                <w:sz w:val="24"/>
                <w:szCs w:val="24"/>
                <w:shd w:val="clear" w:color="auto" w:fill="FFFFFF"/>
              </w:rPr>
            </w:pPr>
            <w:r w:rsidRPr="00652AE4">
              <w:rPr>
                <w:rFonts w:cs="Calibri"/>
                <w:color w:val="222222"/>
                <w:sz w:val="24"/>
                <w:szCs w:val="24"/>
                <w:shd w:val="clear" w:color="auto" w:fill="FFFFFF"/>
              </w:rPr>
              <w:t>2850 €</w:t>
            </w:r>
          </w:p>
        </w:tc>
      </w:tr>
    </w:tbl>
    <w:p w14:paraId="17AF99DB" w14:textId="77777777" w:rsidR="002949E6" w:rsidRDefault="002949E6" w:rsidP="002949E6">
      <w:pPr>
        <w:pStyle w:val="dsamericastroke"/>
        <w:rPr>
          <w:color w:val="FF0000"/>
          <w:sz w:val="8"/>
          <w:szCs w:val="8"/>
        </w:rPr>
      </w:pPr>
    </w:p>
    <w:tbl>
      <w:tblPr>
        <w:tblStyle w:val="a6"/>
        <w:tblW w:w="11189" w:type="dxa"/>
        <w:jc w:val="center"/>
        <w:tblLayout w:type="fixed"/>
        <w:tblLook w:val="04A0" w:firstRow="1" w:lastRow="0" w:firstColumn="1" w:lastColumn="0" w:noHBand="0" w:noVBand="1"/>
      </w:tblPr>
      <w:tblGrid>
        <w:gridCol w:w="1807"/>
        <w:gridCol w:w="3855"/>
        <w:gridCol w:w="5527"/>
      </w:tblGrid>
      <w:tr w:rsidR="00652AE4" w:rsidRPr="00756503" w14:paraId="36C47D55" w14:textId="77777777" w:rsidTr="00BA2852">
        <w:trPr>
          <w:trHeight w:val="344"/>
          <w:jc w:val="center"/>
        </w:trPr>
        <w:tc>
          <w:tcPr>
            <w:tcW w:w="1807" w:type="dxa"/>
            <w:shd w:val="clear" w:color="auto" w:fill="FF0000"/>
          </w:tcPr>
          <w:p w14:paraId="552F9F1F" w14:textId="77777777" w:rsidR="00652AE4" w:rsidRPr="00756503" w:rsidRDefault="00652AE4" w:rsidP="00BA2852">
            <w:pPr>
              <w:spacing w:line="276" w:lineRule="auto"/>
              <w:jc w:val="center"/>
              <w:rPr>
                <w:rFonts w:cs="Calibri"/>
                <w:b/>
                <w:bCs/>
                <w:color w:val="FFFFFF" w:themeColor="background1"/>
              </w:rPr>
            </w:pPr>
            <w:r w:rsidRPr="00756503">
              <w:rPr>
                <w:b/>
                <w:bCs/>
                <w:color w:val="FFFFFF" w:themeColor="background1"/>
              </w:rPr>
              <w:t>Τιμή ανά άτομο</w:t>
            </w:r>
          </w:p>
        </w:tc>
        <w:tc>
          <w:tcPr>
            <w:tcW w:w="9382" w:type="dxa"/>
            <w:gridSpan w:val="2"/>
            <w:shd w:val="clear" w:color="auto" w:fill="FF0000"/>
          </w:tcPr>
          <w:p w14:paraId="1EF84D91" w14:textId="5B940882" w:rsidR="00652AE4" w:rsidRPr="00756503" w:rsidRDefault="00652AE4" w:rsidP="00BA2852">
            <w:pPr>
              <w:spacing w:line="276" w:lineRule="auto"/>
              <w:jc w:val="center"/>
              <w:rPr>
                <w:rFonts w:cs="Calibri"/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Αναχωρήσεις 23/ΜΑΡ, 19/ΟΚΤ, 9, 23/ΝΟΕ</w:t>
            </w:r>
          </w:p>
        </w:tc>
      </w:tr>
      <w:tr w:rsidR="00652AE4" w:rsidRPr="00652AE4" w14:paraId="01FB7363" w14:textId="77777777" w:rsidTr="00BA2852">
        <w:trPr>
          <w:trHeight w:val="344"/>
          <w:jc w:val="center"/>
        </w:trPr>
        <w:tc>
          <w:tcPr>
            <w:tcW w:w="5662" w:type="dxa"/>
            <w:gridSpan w:val="2"/>
          </w:tcPr>
          <w:p w14:paraId="2B08EE90" w14:textId="77777777" w:rsidR="00652AE4" w:rsidRDefault="00652AE4" w:rsidP="00BA2852">
            <w:pPr>
              <w:spacing w:line="276" w:lineRule="auto"/>
              <w:jc w:val="center"/>
              <w:rPr>
                <w:rFonts w:cs="Calibri"/>
                <w:color w:val="FF0000"/>
              </w:rPr>
            </w:pPr>
            <w:r>
              <w:rPr>
                <w:rFonts w:cs="Calibri"/>
                <w:color w:val="222222"/>
                <w:sz w:val="20"/>
                <w:szCs w:val="20"/>
                <w:shd w:val="clear" w:color="auto" w:fill="FFFFFF"/>
              </w:rPr>
              <w:t>Σε δίκλινο με αγγλόφωνο-Ισπανόφωνο τοπικό συνοδό στο Μεξικό</w:t>
            </w:r>
          </w:p>
        </w:tc>
        <w:tc>
          <w:tcPr>
            <w:tcW w:w="5527" w:type="dxa"/>
          </w:tcPr>
          <w:p w14:paraId="10B4C522" w14:textId="77777777" w:rsidR="00652AE4" w:rsidRPr="00652AE4" w:rsidRDefault="00652AE4" w:rsidP="00BA2852">
            <w:pPr>
              <w:spacing w:line="276" w:lineRule="auto"/>
              <w:jc w:val="center"/>
              <w:rPr>
                <w:rFonts w:cs="Calibri"/>
                <w:color w:val="FF0000"/>
              </w:rPr>
            </w:pPr>
            <w:r>
              <w:rPr>
                <w:rFonts w:cs="Calibri"/>
                <w:color w:val="222222"/>
                <w:sz w:val="20"/>
                <w:szCs w:val="20"/>
                <w:shd w:val="clear" w:color="auto" w:fill="FFFFFF"/>
              </w:rPr>
              <w:t>Σε δίκλινο με ελληνόφωνο αρχηγό από Ελλάδα &amp; τοπικό συνοδό</w:t>
            </w:r>
          </w:p>
        </w:tc>
      </w:tr>
      <w:tr w:rsidR="00652AE4" w:rsidRPr="00652AE4" w14:paraId="14120FC8" w14:textId="77777777" w:rsidTr="00BA2852">
        <w:trPr>
          <w:trHeight w:val="344"/>
          <w:jc w:val="center"/>
        </w:trPr>
        <w:tc>
          <w:tcPr>
            <w:tcW w:w="5662" w:type="dxa"/>
            <w:gridSpan w:val="2"/>
          </w:tcPr>
          <w:p w14:paraId="26863BC3" w14:textId="77777777" w:rsidR="00652AE4" w:rsidRPr="00652AE4" w:rsidRDefault="00652AE4" w:rsidP="00BA2852">
            <w:pPr>
              <w:spacing w:line="276" w:lineRule="auto"/>
              <w:jc w:val="center"/>
              <w:rPr>
                <w:rFonts w:cs="Calibri"/>
                <w:color w:val="222222"/>
                <w:sz w:val="24"/>
                <w:szCs w:val="24"/>
                <w:shd w:val="clear" w:color="auto" w:fill="FFFFFF"/>
              </w:rPr>
            </w:pPr>
            <w:r w:rsidRPr="00652AE4">
              <w:rPr>
                <w:rFonts w:cs="Calibri"/>
                <w:color w:val="222222"/>
                <w:sz w:val="24"/>
                <w:szCs w:val="24"/>
                <w:shd w:val="clear" w:color="auto" w:fill="FFFFFF"/>
              </w:rPr>
              <w:t>2690 €</w:t>
            </w:r>
          </w:p>
        </w:tc>
        <w:tc>
          <w:tcPr>
            <w:tcW w:w="5527" w:type="dxa"/>
          </w:tcPr>
          <w:p w14:paraId="06AF746C" w14:textId="77777777" w:rsidR="00652AE4" w:rsidRPr="00652AE4" w:rsidRDefault="00652AE4" w:rsidP="00BA2852">
            <w:pPr>
              <w:spacing w:line="276" w:lineRule="auto"/>
              <w:jc w:val="center"/>
              <w:rPr>
                <w:rFonts w:cs="Calibri"/>
                <w:color w:val="222222"/>
                <w:sz w:val="24"/>
                <w:szCs w:val="24"/>
                <w:shd w:val="clear" w:color="auto" w:fill="FFFFFF"/>
              </w:rPr>
            </w:pPr>
            <w:r w:rsidRPr="00652AE4">
              <w:rPr>
                <w:rFonts w:cs="Calibri"/>
                <w:color w:val="222222"/>
                <w:sz w:val="24"/>
                <w:szCs w:val="24"/>
                <w:shd w:val="clear" w:color="auto" w:fill="FFFFFF"/>
              </w:rPr>
              <w:t>2850 €</w:t>
            </w:r>
          </w:p>
        </w:tc>
      </w:tr>
      <w:tr w:rsidR="00652AE4" w:rsidRPr="00756503" w14:paraId="08B1818A" w14:textId="77777777" w:rsidTr="00BA2852">
        <w:trPr>
          <w:trHeight w:val="344"/>
          <w:jc w:val="center"/>
        </w:trPr>
        <w:tc>
          <w:tcPr>
            <w:tcW w:w="1807" w:type="dxa"/>
            <w:shd w:val="clear" w:color="auto" w:fill="FF0000"/>
          </w:tcPr>
          <w:p w14:paraId="315E3995" w14:textId="77777777" w:rsidR="00652AE4" w:rsidRPr="00756503" w:rsidRDefault="00652AE4" w:rsidP="00BA2852">
            <w:pPr>
              <w:spacing w:line="276" w:lineRule="auto"/>
              <w:jc w:val="center"/>
              <w:rPr>
                <w:rFonts w:cs="Calibri"/>
                <w:b/>
                <w:bCs/>
                <w:color w:val="FFFFFF" w:themeColor="background1"/>
              </w:rPr>
            </w:pPr>
            <w:r w:rsidRPr="00756503">
              <w:rPr>
                <w:b/>
                <w:bCs/>
                <w:color w:val="FFFFFF" w:themeColor="background1"/>
              </w:rPr>
              <w:t>Τιμή ανά άτομο</w:t>
            </w:r>
          </w:p>
        </w:tc>
        <w:tc>
          <w:tcPr>
            <w:tcW w:w="9382" w:type="dxa"/>
            <w:gridSpan w:val="2"/>
            <w:shd w:val="clear" w:color="auto" w:fill="FF0000"/>
          </w:tcPr>
          <w:p w14:paraId="06D3DC27" w14:textId="57F8D5C4" w:rsidR="00652AE4" w:rsidRPr="00756503" w:rsidRDefault="00652AE4" w:rsidP="00BA2852">
            <w:pPr>
              <w:spacing w:line="276" w:lineRule="auto"/>
              <w:jc w:val="center"/>
              <w:rPr>
                <w:rFonts w:cs="Calibri"/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Αναχωρήσεις 6/ΑΠΡ, 11, 25/ΜΙΑ, 1, 15, 29/ΙΟΥΝ, 13/ΙΟΥΛ, 3, 17, 31,/ΑΥΓ, 14/ΣΕΠ, 5/ΟΚΤ</w:t>
            </w:r>
          </w:p>
        </w:tc>
      </w:tr>
      <w:tr w:rsidR="00652AE4" w:rsidRPr="00652AE4" w14:paraId="3375D497" w14:textId="77777777" w:rsidTr="00BA2852">
        <w:trPr>
          <w:trHeight w:val="344"/>
          <w:jc w:val="center"/>
        </w:trPr>
        <w:tc>
          <w:tcPr>
            <w:tcW w:w="5662" w:type="dxa"/>
            <w:gridSpan w:val="2"/>
          </w:tcPr>
          <w:p w14:paraId="1CC3358B" w14:textId="77777777" w:rsidR="00652AE4" w:rsidRDefault="00652AE4" w:rsidP="00BA2852">
            <w:pPr>
              <w:spacing w:line="276" w:lineRule="auto"/>
              <w:jc w:val="center"/>
              <w:rPr>
                <w:rFonts w:cs="Calibri"/>
                <w:color w:val="FF0000"/>
              </w:rPr>
            </w:pPr>
            <w:r>
              <w:rPr>
                <w:rFonts w:cs="Calibri"/>
                <w:color w:val="222222"/>
                <w:sz w:val="20"/>
                <w:szCs w:val="20"/>
                <w:shd w:val="clear" w:color="auto" w:fill="FFFFFF"/>
              </w:rPr>
              <w:t>Σε δίκλινο με αγγλόφωνο-Ισπανόφωνο τοπικό συνοδό στο Μεξικό</w:t>
            </w:r>
          </w:p>
        </w:tc>
        <w:tc>
          <w:tcPr>
            <w:tcW w:w="5527" w:type="dxa"/>
          </w:tcPr>
          <w:p w14:paraId="07E9E7FF" w14:textId="77777777" w:rsidR="00652AE4" w:rsidRPr="00652AE4" w:rsidRDefault="00652AE4" w:rsidP="00BA2852">
            <w:pPr>
              <w:spacing w:line="276" w:lineRule="auto"/>
              <w:jc w:val="center"/>
              <w:rPr>
                <w:rFonts w:cs="Calibri"/>
                <w:color w:val="FF0000"/>
              </w:rPr>
            </w:pPr>
            <w:r>
              <w:rPr>
                <w:rFonts w:cs="Calibri"/>
                <w:color w:val="222222"/>
                <w:sz w:val="20"/>
                <w:szCs w:val="20"/>
                <w:shd w:val="clear" w:color="auto" w:fill="FFFFFF"/>
              </w:rPr>
              <w:t>Σε δίκλινο με ελληνόφωνο αρχηγό από Ελλάδα &amp; τοπικό συνοδό</w:t>
            </w:r>
          </w:p>
        </w:tc>
      </w:tr>
      <w:tr w:rsidR="00652AE4" w:rsidRPr="00652AE4" w14:paraId="51C9DBBF" w14:textId="77777777" w:rsidTr="00BA2852">
        <w:trPr>
          <w:trHeight w:val="344"/>
          <w:jc w:val="center"/>
        </w:trPr>
        <w:tc>
          <w:tcPr>
            <w:tcW w:w="5662" w:type="dxa"/>
            <w:gridSpan w:val="2"/>
          </w:tcPr>
          <w:p w14:paraId="4A696C1D" w14:textId="77777777" w:rsidR="00652AE4" w:rsidRPr="00652AE4" w:rsidRDefault="00652AE4" w:rsidP="00BA2852">
            <w:pPr>
              <w:spacing w:line="276" w:lineRule="auto"/>
              <w:jc w:val="center"/>
              <w:rPr>
                <w:rFonts w:cs="Calibri"/>
                <w:color w:val="222222"/>
                <w:sz w:val="24"/>
                <w:szCs w:val="24"/>
                <w:shd w:val="clear" w:color="auto" w:fill="FFFFFF"/>
              </w:rPr>
            </w:pPr>
            <w:r w:rsidRPr="00652AE4">
              <w:rPr>
                <w:rFonts w:cs="Calibri"/>
                <w:color w:val="222222"/>
                <w:sz w:val="24"/>
                <w:szCs w:val="24"/>
                <w:shd w:val="clear" w:color="auto" w:fill="FFFFFF"/>
              </w:rPr>
              <w:t>2690 €</w:t>
            </w:r>
          </w:p>
        </w:tc>
        <w:tc>
          <w:tcPr>
            <w:tcW w:w="5527" w:type="dxa"/>
          </w:tcPr>
          <w:p w14:paraId="49656469" w14:textId="77777777" w:rsidR="00652AE4" w:rsidRPr="00652AE4" w:rsidRDefault="00652AE4" w:rsidP="00BA2852">
            <w:pPr>
              <w:spacing w:line="276" w:lineRule="auto"/>
              <w:jc w:val="center"/>
              <w:rPr>
                <w:rFonts w:cs="Calibri"/>
                <w:color w:val="222222"/>
                <w:sz w:val="24"/>
                <w:szCs w:val="24"/>
                <w:shd w:val="clear" w:color="auto" w:fill="FFFFFF"/>
              </w:rPr>
            </w:pPr>
            <w:r w:rsidRPr="00652AE4">
              <w:rPr>
                <w:rFonts w:cs="Calibri"/>
                <w:color w:val="222222"/>
                <w:sz w:val="24"/>
                <w:szCs w:val="24"/>
                <w:shd w:val="clear" w:color="auto" w:fill="FFFFFF"/>
              </w:rPr>
              <w:t>2850 €</w:t>
            </w:r>
          </w:p>
        </w:tc>
      </w:tr>
    </w:tbl>
    <w:p w14:paraId="547897A3" w14:textId="77777777" w:rsidR="00652AE4" w:rsidRDefault="00652AE4" w:rsidP="006D5B54">
      <w:pPr>
        <w:pStyle w:val="a4"/>
        <w:spacing w:line="276" w:lineRule="auto"/>
        <w:ind w:left="360"/>
        <w:jc w:val="center"/>
        <w:rPr>
          <w:color w:val="FF0000"/>
          <w:sz w:val="24"/>
          <w:szCs w:val="24"/>
        </w:rPr>
      </w:pPr>
    </w:p>
    <w:p w14:paraId="1665CC9F" w14:textId="2CBACA75" w:rsidR="0024194E" w:rsidRPr="003A6E6C" w:rsidRDefault="0024194E" w:rsidP="0024194E">
      <w:pPr>
        <w:pStyle w:val="a4"/>
        <w:spacing w:line="276" w:lineRule="auto"/>
        <w:ind w:left="360"/>
        <w:jc w:val="center"/>
        <w:rPr>
          <w:rFonts w:eastAsia="Times New Roman" w:cs="Calibri"/>
          <w:color w:val="FF0000"/>
          <w:sz w:val="18"/>
          <w:szCs w:val="18"/>
          <w:lang w:eastAsia="el-GR"/>
        </w:rPr>
      </w:pPr>
      <w:r w:rsidRPr="00F005A7">
        <w:rPr>
          <w:color w:val="FF0000"/>
          <w:sz w:val="24"/>
          <w:szCs w:val="24"/>
        </w:rPr>
        <w:t>Πτήσεις από</w:t>
      </w:r>
      <w:r>
        <w:rPr>
          <w:color w:val="FF0000"/>
          <w:sz w:val="24"/>
          <w:szCs w:val="24"/>
          <w:lang w:val="en-US"/>
        </w:rPr>
        <w:t xml:space="preserve"> </w:t>
      </w:r>
      <w:r w:rsidRPr="0024194E">
        <w:rPr>
          <w:b/>
          <w:bCs/>
          <w:color w:val="FF0000"/>
          <w:sz w:val="24"/>
          <w:szCs w:val="24"/>
        </w:rPr>
        <w:t>Θεσσαλονίκη</w:t>
      </w:r>
      <w:r w:rsidRPr="003A6E6C">
        <w:rPr>
          <w:color w:val="FF0000"/>
          <w:sz w:val="24"/>
          <w:szCs w:val="24"/>
        </w:rPr>
        <w:t>:</w:t>
      </w:r>
    </w:p>
    <w:tbl>
      <w:tblPr>
        <w:tblW w:w="10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7"/>
        <w:gridCol w:w="5983"/>
      </w:tblGrid>
      <w:tr w:rsidR="0024194E" w14:paraId="20A38D87" w14:textId="77777777" w:rsidTr="003F3AC4">
        <w:trPr>
          <w:trHeight w:val="207"/>
          <w:jc w:val="center"/>
        </w:trPr>
        <w:tc>
          <w:tcPr>
            <w:tcW w:w="4617" w:type="dxa"/>
            <w:shd w:val="clear" w:color="auto" w:fill="FF0000"/>
            <w:vAlign w:val="center"/>
            <w:hideMark/>
          </w:tcPr>
          <w:p w14:paraId="5A67B06C" w14:textId="77777777" w:rsidR="0024194E" w:rsidRDefault="0024194E" w:rsidP="003F3AC4">
            <w:pPr>
              <w:jc w:val="center"/>
              <w:rPr>
                <w:rFonts w:eastAsia="Times New Roman" w:cs="Calibri"/>
                <w:b/>
                <w:bCs/>
                <w:color w:val="FFFFFF"/>
                <w:lang w:eastAsia="el-GR"/>
              </w:rPr>
            </w:pPr>
            <w:r>
              <w:rPr>
                <w:rFonts w:eastAsia="Times New Roman" w:cs="Calibri"/>
                <w:b/>
                <w:bCs/>
                <w:color w:val="FFFFFF"/>
                <w:lang w:eastAsia="el-GR"/>
              </w:rPr>
              <w:t>Δρομολόγια</w:t>
            </w:r>
          </w:p>
        </w:tc>
        <w:tc>
          <w:tcPr>
            <w:tcW w:w="5983" w:type="dxa"/>
            <w:shd w:val="clear" w:color="auto" w:fill="FF0000"/>
            <w:vAlign w:val="center"/>
            <w:hideMark/>
          </w:tcPr>
          <w:p w14:paraId="56E81612" w14:textId="77777777" w:rsidR="0024194E" w:rsidRDefault="0024194E" w:rsidP="00357085">
            <w:pPr>
              <w:jc w:val="center"/>
              <w:rPr>
                <w:rFonts w:eastAsia="Times New Roman" w:cs="Calibri"/>
                <w:b/>
                <w:bCs/>
                <w:color w:val="FFFFFF"/>
                <w:lang w:eastAsia="el-GR"/>
              </w:rPr>
            </w:pPr>
            <w:r>
              <w:rPr>
                <w:rFonts w:eastAsia="Times New Roman" w:cs="Calibri"/>
                <w:b/>
                <w:bCs/>
                <w:color w:val="FFFFFF"/>
                <w:lang w:eastAsia="el-GR"/>
              </w:rPr>
              <w:t>Ωράριο</w:t>
            </w:r>
          </w:p>
        </w:tc>
      </w:tr>
      <w:tr w:rsidR="0024194E" w14:paraId="61F2E002" w14:textId="77777777" w:rsidTr="003F3AC4">
        <w:trPr>
          <w:trHeight w:val="104"/>
          <w:jc w:val="center"/>
        </w:trPr>
        <w:tc>
          <w:tcPr>
            <w:tcW w:w="4617" w:type="dxa"/>
            <w:vAlign w:val="center"/>
            <w:hideMark/>
          </w:tcPr>
          <w:p w14:paraId="3D79377B" w14:textId="73E49182" w:rsidR="0024194E" w:rsidRPr="00F005A7" w:rsidRDefault="0024194E" w:rsidP="003F3AC4">
            <w:pPr>
              <w:jc w:val="center"/>
              <w:rPr>
                <w:rFonts w:eastAsia="Times New Roman" w:cs="Calibri"/>
                <w:color w:val="000000"/>
                <w:lang w:eastAsia="el-GR"/>
              </w:rPr>
            </w:pPr>
            <w:r w:rsidRPr="0024194E">
              <w:rPr>
                <w:rFonts w:eastAsia="Times New Roman" w:cs="Calibri"/>
                <w:color w:val="000000"/>
                <w:lang w:eastAsia="el-GR"/>
              </w:rPr>
              <w:t>Θεσσαλονίκη</w:t>
            </w:r>
            <w:r>
              <w:rPr>
                <w:rFonts w:eastAsia="Times New Roman" w:cs="Calibri"/>
                <w:color w:val="000000"/>
                <w:lang w:eastAsia="el-GR"/>
              </w:rPr>
              <w:t>–</w:t>
            </w:r>
            <w:r>
              <w:rPr>
                <w:rFonts w:eastAsia="Times New Roman" w:cs="Calibri"/>
                <w:color w:val="000000"/>
                <w:lang w:val="en-US" w:eastAsia="el-GR"/>
              </w:rPr>
              <w:t xml:space="preserve"> </w:t>
            </w:r>
            <w:r>
              <w:rPr>
                <w:rFonts w:eastAsia="Times New Roman" w:cs="Calibri"/>
                <w:color w:val="000000"/>
                <w:lang w:eastAsia="el-GR"/>
              </w:rPr>
              <w:t>Κωνσταντινούπολη</w:t>
            </w:r>
          </w:p>
        </w:tc>
        <w:tc>
          <w:tcPr>
            <w:tcW w:w="5983" w:type="dxa"/>
            <w:vAlign w:val="center"/>
            <w:hideMark/>
          </w:tcPr>
          <w:p w14:paraId="6E522F70" w14:textId="1224F47B" w:rsidR="0024194E" w:rsidRPr="00F005A7" w:rsidRDefault="0024194E" w:rsidP="00357085">
            <w:pPr>
              <w:jc w:val="center"/>
              <w:rPr>
                <w:rFonts w:eastAsia="Times New Roman" w:cs="Calibri"/>
                <w:color w:val="000000"/>
                <w:lang w:val="en-US" w:eastAsia="el-GR"/>
              </w:rPr>
            </w:pPr>
            <w:r w:rsidRPr="0024194E">
              <w:rPr>
                <w:rFonts w:eastAsia="Times New Roman" w:cs="Calibri"/>
                <w:color w:val="000000"/>
                <w:lang w:eastAsia="el-GR"/>
              </w:rPr>
              <w:t>21.25-22.50</w:t>
            </w:r>
          </w:p>
        </w:tc>
      </w:tr>
      <w:tr w:rsidR="0024194E" w14:paraId="7A93B5FC" w14:textId="77777777" w:rsidTr="003F3AC4">
        <w:trPr>
          <w:trHeight w:val="104"/>
          <w:jc w:val="center"/>
        </w:trPr>
        <w:tc>
          <w:tcPr>
            <w:tcW w:w="4617" w:type="dxa"/>
            <w:vAlign w:val="center"/>
            <w:hideMark/>
          </w:tcPr>
          <w:p w14:paraId="3D88A48A" w14:textId="77777777" w:rsidR="0024194E" w:rsidRDefault="0024194E" w:rsidP="003F3AC4">
            <w:pPr>
              <w:jc w:val="center"/>
              <w:rPr>
                <w:rFonts w:eastAsia="Times New Roman" w:cs="Calibri"/>
                <w:color w:val="000000"/>
                <w:lang w:eastAsia="el-GR"/>
              </w:rPr>
            </w:pPr>
            <w:r>
              <w:rPr>
                <w:rFonts w:eastAsia="Times New Roman" w:cs="Calibri"/>
                <w:color w:val="000000"/>
                <w:lang w:eastAsia="el-GR"/>
              </w:rPr>
              <w:t xml:space="preserve">Κωνσταντινούπολη – </w:t>
            </w:r>
            <w:r w:rsidRPr="00F005A7">
              <w:rPr>
                <w:rFonts w:eastAsia="Times New Roman" w:cs="Calibri"/>
                <w:color w:val="000000"/>
                <w:lang w:eastAsia="el-GR"/>
              </w:rPr>
              <w:t>Μεξικό</w:t>
            </w:r>
          </w:p>
        </w:tc>
        <w:tc>
          <w:tcPr>
            <w:tcW w:w="5983" w:type="dxa"/>
            <w:vAlign w:val="center"/>
            <w:hideMark/>
          </w:tcPr>
          <w:p w14:paraId="3E1D069E" w14:textId="2EC3C317" w:rsidR="0024194E" w:rsidRDefault="0024194E" w:rsidP="00357085">
            <w:pPr>
              <w:jc w:val="center"/>
              <w:rPr>
                <w:rFonts w:eastAsia="Times New Roman" w:cs="Calibri"/>
                <w:color w:val="000000"/>
                <w:lang w:eastAsia="el-GR"/>
              </w:rPr>
            </w:pPr>
            <w:r w:rsidRPr="0024194E">
              <w:rPr>
                <w:rFonts w:eastAsia="Times New Roman" w:cs="Calibri"/>
                <w:color w:val="000000"/>
                <w:lang w:eastAsia="el-GR"/>
              </w:rPr>
              <w:t>02.30-08.35</w:t>
            </w:r>
          </w:p>
        </w:tc>
      </w:tr>
      <w:tr w:rsidR="0024194E" w14:paraId="7EE98FD1" w14:textId="77777777" w:rsidTr="003F3AC4">
        <w:trPr>
          <w:trHeight w:val="104"/>
          <w:jc w:val="center"/>
        </w:trPr>
        <w:tc>
          <w:tcPr>
            <w:tcW w:w="4617" w:type="dxa"/>
            <w:vAlign w:val="center"/>
            <w:hideMark/>
          </w:tcPr>
          <w:p w14:paraId="0FB9758B" w14:textId="77777777" w:rsidR="0024194E" w:rsidRDefault="0024194E" w:rsidP="003F3AC4">
            <w:pPr>
              <w:jc w:val="center"/>
              <w:rPr>
                <w:rFonts w:eastAsia="Times New Roman" w:cs="Calibri"/>
                <w:color w:val="000000"/>
                <w:lang w:eastAsia="el-GR"/>
              </w:rPr>
            </w:pPr>
            <w:proofErr w:type="spellStart"/>
            <w:r w:rsidRPr="00F005A7">
              <w:rPr>
                <w:rFonts w:eastAsia="Times New Roman" w:cs="Calibri"/>
                <w:color w:val="000000"/>
                <w:lang w:eastAsia="el-GR"/>
              </w:rPr>
              <w:t>Κανκούν</w:t>
            </w:r>
            <w:proofErr w:type="spellEnd"/>
            <w:r w:rsidRPr="00F005A7">
              <w:rPr>
                <w:rFonts w:eastAsia="Times New Roman" w:cs="Calibri"/>
                <w:color w:val="000000"/>
                <w:lang w:eastAsia="el-GR"/>
              </w:rPr>
              <w:t xml:space="preserve"> </w:t>
            </w:r>
            <w:r>
              <w:rPr>
                <w:rFonts w:eastAsia="Times New Roman" w:cs="Calibri"/>
                <w:color w:val="000000"/>
                <w:lang w:eastAsia="el-GR"/>
              </w:rPr>
              <w:t>– Κωνσταντινούπολη</w:t>
            </w:r>
          </w:p>
        </w:tc>
        <w:tc>
          <w:tcPr>
            <w:tcW w:w="5983" w:type="dxa"/>
            <w:vAlign w:val="center"/>
            <w:hideMark/>
          </w:tcPr>
          <w:p w14:paraId="58DF05AC" w14:textId="272009DF" w:rsidR="0024194E" w:rsidRDefault="0024194E" w:rsidP="00357085">
            <w:pPr>
              <w:jc w:val="center"/>
              <w:rPr>
                <w:rFonts w:eastAsia="Times New Roman" w:cs="Calibri"/>
                <w:color w:val="000000"/>
                <w:lang w:eastAsia="el-GR"/>
              </w:rPr>
            </w:pPr>
            <w:r w:rsidRPr="0024194E">
              <w:rPr>
                <w:rFonts w:eastAsia="Times New Roman" w:cs="Calibri"/>
                <w:color w:val="000000"/>
                <w:lang w:eastAsia="el-GR"/>
              </w:rPr>
              <w:t>13.50-09.45+1</w:t>
            </w:r>
          </w:p>
        </w:tc>
      </w:tr>
      <w:tr w:rsidR="0024194E" w14:paraId="3B04AC9E" w14:textId="77777777" w:rsidTr="003F3AC4">
        <w:trPr>
          <w:trHeight w:val="104"/>
          <w:jc w:val="center"/>
        </w:trPr>
        <w:tc>
          <w:tcPr>
            <w:tcW w:w="4617" w:type="dxa"/>
            <w:vAlign w:val="center"/>
            <w:hideMark/>
          </w:tcPr>
          <w:p w14:paraId="613F3A30" w14:textId="5ECD2485" w:rsidR="0024194E" w:rsidRDefault="0024194E" w:rsidP="003F3AC4">
            <w:pPr>
              <w:jc w:val="center"/>
              <w:rPr>
                <w:rFonts w:eastAsia="Times New Roman" w:cs="Calibri"/>
                <w:color w:val="000000"/>
                <w:lang w:eastAsia="el-GR"/>
              </w:rPr>
            </w:pPr>
            <w:r>
              <w:rPr>
                <w:rFonts w:eastAsia="Times New Roman" w:cs="Calibri"/>
                <w:color w:val="000000"/>
                <w:lang w:eastAsia="el-GR"/>
              </w:rPr>
              <w:t xml:space="preserve">Κωνσταντινούπολη – </w:t>
            </w:r>
            <w:r w:rsidRPr="0024194E">
              <w:rPr>
                <w:rFonts w:eastAsia="Times New Roman" w:cs="Calibri"/>
                <w:color w:val="000000"/>
                <w:lang w:eastAsia="el-GR"/>
              </w:rPr>
              <w:t>Θεσσαλονίκη</w:t>
            </w:r>
          </w:p>
        </w:tc>
        <w:tc>
          <w:tcPr>
            <w:tcW w:w="5983" w:type="dxa"/>
            <w:vAlign w:val="center"/>
            <w:hideMark/>
          </w:tcPr>
          <w:p w14:paraId="51A8279E" w14:textId="77A525B5" w:rsidR="0024194E" w:rsidRDefault="0024194E" w:rsidP="00357085">
            <w:pPr>
              <w:jc w:val="center"/>
              <w:rPr>
                <w:rFonts w:eastAsia="Times New Roman" w:cs="Calibri"/>
                <w:color w:val="000000"/>
                <w:lang w:eastAsia="el-GR"/>
              </w:rPr>
            </w:pPr>
            <w:r w:rsidRPr="0024194E">
              <w:rPr>
                <w:rFonts w:eastAsia="Times New Roman" w:cs="Calibri"/>
                <w:color w:val="000000"/>
                <w:lang w:eastAsia="el-GR"/>
              </w:rPr>
              <w:t>19.15-20.35</w:t>
            </w:r>
          </w:p>
        </w:tc>
      </w:tr>
    </w:tbl>
    <w:p w14:paraId="614E5D7F" w14:textId="77777777" w:rsidR="0024194E" w:rsidRDefault="0024194E" w:rsidP="006D5B54">
      <w:pPr>
        <w:pStyle w:val="a4"/>
        <w:spacing w:line="276" w:lineRule="auto"/>
        <w:ind w:left="360"/>
        <w:jc w:val="center"/>
        <w:rPr>
          <w:color w:val="FF0000"/>
          <w:sz w:val="24"/>
          <w:szCs w:val="24"/>
        </w:rPr>
      </w:pPr>
    </w:p>
    <w:p w14:paraId="0D3BCF1A" w14:textId="00BB5367" w:rsidR="006D5B54" w:rsidRPr="003A6E6C" w:rsidRDefault="00F005A7" w:rsidP="006D5B54">
      <w:pPr>
        <w:pStyle w:val="a4"/>
        <w:spacing w:line="276" w:lineRule="auto"/>
        <w:ind w:left="360"/>
        <w:jc w:val="center"/>
        <w:rPr>
          <w:rFonts w:eastAsia="Times New Roman" w:cs="Calibri"/>
          <w:color w:val="FF0000"/>
          <w:sz w:val="18"/>
          <w:szCs w:val="18"/>
          <w:lang w:eastAsia="el-GR"/>
        </w:rPr>
      </w:pPr>
      <w:r w:rsidRPr="00F005A7">
        <w:rPr>
          <w:color w:val="FF0000"/>
          <w:sz w:val="24"/>
          <w:szCs w:val="24"/>
        </w:rPr>
        <w:t>Πτήσεις από</w:t>
      </w:r>
      <w:r>
        <w:rPr>
          <w:color w:val="FF0000"/>
          <w:sz w:val="24"/>
          <w:szCs w:val="24"/>
          <w:lang w:val="en-US"/>
        </w:rPr>
        <w:t xml:space="preserve"> </w:t>
      </w:r>
      <w:r w:rsidR="006D5B54" w:rsidRPr="003A6E6C">
        <w:rPr>
          <w:b/>
          <w:bCs/>
          <w:color w:val="FF0000"/>
          <w:sz w:val="24"/>
          <w:szCs w:val="24"/>
        </w:rPr>
        <w:t>Αθήνα</w:t>
      </w:r>
      <w:r w:rsidR="006D5B54" w:rsidRPr="003A6E6C">
        <w:rPr>
          <w:color w:val="FF0000"/>
          <w:sz w:val="24"/>
          <w:szCs w:val="24"/>
        </w:rPr>
        <w:t>:</w:t>
      </w:r>
    </w:p>
    <w:tbl>
      <w:tblPr>
        <w:tblW w:w="10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7"/>
        <w:gridCol w:w="5983"/>
      </w:tblGrid>
      <w:tr w:rsidR="00F005A7" w14:paraId="7EA1C3CC" w14:textId="77777777" w:rsidTr="003F3AC4">
        <w:trPr>
          <w:trHeight w:val="207"/>
          <w:jc w:val="center"/>
        </w:trPr>
        <w:tc>
          <w:tcPr>
            <w:tcW w:w="4617" w:type="dxa"/>
            <w:shd w:val="clear" w:color="auto" w:fill="FF0000"/>
            <w:vAlign w:val="center"/>
            <w:hideMark/>
          </w:tcPr>
          <w:p w14:paraId="65253C2B" w14:textId="77777777" w:rsidR="00F005A7" w:rsidRDefault="00F005A7" w:rsidP="00793418">
            <w:pPr>
              <w:jc w:val="center"/>
              <w:rPr>
                <w:rFonts w:eastAsia="Times New Roman" w:cs="Calibri"/>
                <w:b/>
                <w:bCs/>
                <w:color w:val="FFFFFF"/>
                <w:lang w:eastAsia="el-GR"/>
              </w:rPr>
            </w:pPr>
            <w:r>
              <w:rPr>
                <w:rFonts w:eastAsia="Times New Roman" w:cs="Calibri"/>
                <w:b/>
                <w:bCs/>
                <w:color w:val="FFFFFF"/>
                <w:lang w:eastAsia="el-GR"/>
              </w:rPr>
              <w:t>Δρομολόγια</w:t>
            </w:r>
          </w:p>
        </w:tc>
        <w:tc>
          <w:tcPr>
            <w:tcW w:w="5983" w:type="dxa"/>
            <w:shd w:val="clear" w:color="auto" w:fill="FF0000"/>
            <w:vAlign w:val="center"/>
            <w:hideMark/>
          </w:tcPr>
          <w:p w14:paraId="608237C1" w14:textId="77777777" w:rsidR="00F005A7" w:rsidRDefault="00F005A7" w:rsidP="00793418">
            <w:pPr>
              <w:jc w:val="center"/>
              <w:rPr>
                <w:rFonts w:eastAsia="Times New Roman" w:cs="Calibri"/>
                <w:b/>
                <w:bCs/>
                <w:color w:val="FFFFFF"/>
                <w:lang w:eastAsia="el-GR"/>
              </w:rPr>
            </w:pPr>
            <w:r>
              <w:rPr>
                <w:rFonts w:eastAsia="Times New Roman" w:cs="Calibri"/>
                <w:b/>
                <w:bCs/>
                <w:color w:val="FFFFFF"/>
                <w:lang w:eastAsia="el-GR"/>
              </w:rPr>
              <w:t>Ωράριο</w:t>
            </w:r>
          </w:p>
        </w:tc>
      </w:tr>
      <w:tr w:rsidR="00F005A7" w14:paraId="0B64F9ED" w14:textId="77777777" w:rsidTr="003F3AC4">
        <w:trPr>
          <w:trHeight w:val="104"/>
          <w:jc w:val="center"/>
        </w:trPr>
        <w:tc>
          <w:tcPr>
            <w:tcW w:w="4617" w:type="dxa"/>
            <w:vAlign w:val="center"/>
            <w:hideMark/>
          </w:tcPr>
          <w:p w14:paraId="46C8E84C" w14:textId="7BAEFD96" w:rsidR="00F005A7" w:rsidRPr="00F005A7" w:rsidRDefault="00F005A7" w:rsidP="00793418">
            <w:pPr>
              <w:jc w:val="center"/>
              <w:rPr>
                <w:rFonts w:eastAsia="Times New Roman" w:cs="Calibri"/>
                <w:color w:val="000000"/>
                <w:lang w:eastAsia="el-GR"/>
              </w:rPr>
            </w:pPr>
            <w:r>
              <w:rPr>
                <w:rFonts w:eastAsia="Times New Roman" w:cs="Calibri"/>
                <w:color w:val="000000"/>
                <w:lang w:eastAsia="el-GR"/>
              </w:rPr>
              <w:t>Αθήνα –</w:t>
            </w:r>
            <w:r>
              <w:rPr>
                <w:rFonts w:eastAsia="Times New Roman" w:cs="Calibri"/>
                <w:color w:val="000000"/>
                <w:lang w:val="en-US" w:eastAsia="el-GR"/>
              </w:rPr>
              <w:t xml:space="preserve"> </w:t>
            </w:r>
            <w:r>
              <w:rPr>
                <w:rFonts w:eastAsia="Times New Roman" w:cs="Calibri"/>
                <w:color w:val="000000"/>
                <w:lang w:eastAsia="el-GR"/>
              </w:rPr>
              <w:t>Κωνσταντινούπολη</w:t>
            </w:r>
          </w:p>
        </w:tc>
        <w:tc>
          <w:tcPr>
            <w:tcW w:w="5983" w:type="dxa"/>
            <w:vAlign w:val="center"/>
            <w:hideMark/>
          </w:tcPr>
          <w:p w14:paraId="24848813" w14:textId="2830A450" w:rsidR="00F005A7" w:rsidRPr="00F005A7" w:rsidRDefault="00F005A7" w:rsidP="006E4223">
            <w:pPr>
              <w:jc w:val="center"/>
              <w:rPr>
                <w:rFonts w:eastAsia="Times New Roman" w:cs="Calibri"/>
                <w:color w:val="000000"/>
                <w:lang w:val="en-US" w:eastAsia="el-GR"/>
              </w:rPr>
            </w:pPr>
            <w:r w:rsidRPr="00F005A7">
              <w:rPr>
                <w:rFonts w:eastAsia="Times New Roman" w:cs="Calibri"/>
                <w:color w:val="000000"/>
                <w:lang w:eastAsia="el-GR"/>
              </w:rPr>
              <w:t>22.10-23.40</w:t>
            </w:r>
          </w:p>
        </w:tc>
      </w:tr>
      <w:tr w:rsidR="00F005A7" w14:paraId="4B311A32" w14:textId="77777777" w:rsidTr="003F3AC4">
        <w:trPr>
          <w:trHeight w:val="104"/>
          <w:jc w:val="center"/>
        </w:trPr>
        <w:tc>
          <w:tcPr>
            <w:tcW w:w="4617" w:type="dxa"/>
            <w:vAlign w:val="center"/>
            <w:hideMark/>
          </w:tcPr>
          <w:p w14:paraId="6A3DA5F1" w14:textId="3D1AF543" w:rsidR="00F005A7" w:rsidRDefault="00F005A7" w:rsidP="00793418">
            <w:pPr>
              <w:jc w:val="center"/>
              <w:rPr>
                <w:rFonts w:eastAsia="Times New Roman" w:cs="Calibri"/>
                <w:color w:val="000000"/>
                <w:lang w:eastAsia="el-GR"/>
              </w:rPr>
            </w:pPr>
            <w:r>
              <w:rPr>
                <w:rFonts w:eastAsia="Times New Roman" w:cs="Calibri"/>
                <w:color w:val="000000"/>
                <w:lang w:eastAsia="el-GR"/>
              </w:rPr>
              <w:t xml:space="preserve">Κωνσταντινούπολη – </w:t>
            </w:r>
            <w:r w:rsidRPr="00F005A7">
              <w:rPr>
                <w:rFonts w:eastAsia="Times New Roman" w:cs="Calibri"/>
                <w:color w:val="000000"/>
                <w:lang w:eastAsia="el-GR"/>
              </w:rPr>
              <w:t>Μεξικό</w:t>
            </w:r>
          </w:p>
        </w:tc>
        <w:tc>
          <w:tcPr>
            <w:tcW w:w="5983" w:type="dxa"/>
            <w:vAlign w:val="center"/>
            <w:hideMark/>
          </w:tcPr>
          <w:p w14:paraId="5A13F880" w14:textId="5F715064" w:rsidR="00F005A7" w:rsidRDefault="0024194E" w:rsidP="00793418">
            <w:pPr>
              <w:jc w:val="center"/>
              <w:rPr>
                <w:rFonts w:eastAsia="Times New Roman" w:cs="Calibri"/>
                <w:color w:val="000000"/>
                <w:lang w:eastAsia="el-GR"/>
              </w:rPr>
            </w:pPr>
            <w:r w:rsidRPr="0024194E">
              <w:rPr>
                <w:rFonts w:eastAsia="Times New Roman" w:cs="Calibri"/>
                <w:color w:val="000000"/>
                <w:lang w:eastAsia="el-GR"/>
              </w:rPr>
              <w:t>02.30- 08.35</w:t>
            </w:r>
          </w:p>
        </w:tc>
      </w:tr>
      <w:tr w:rsidR="00F005A7" w14:paraId="064DBA79" w14:textId="77777777" w:rsidTr="003F3AC4">
        <w:trPr>
          <w:trHeight w:val="104"/>
          <w:jc w:val="center"/>
        </w:trPr>
        <w:tc>
          <w:tcPr>
            <w:tcW w:w="4617" w:type="dxa"/>
            <w:vAlign w:val="center"/>
            <w:hideMark/>
          </w:tcPr>
          <w:p w14:paraId="25A24126" w14:textId="38002364" w:rsidR="00F005A7" w:rsidRDefault="00F005A7" w:rsidP="00793418">
            <w:pPr>
              <w:jc w:val="center"/>
              <w:rPr>
                <w:rFonts w:eastAsia="Times New Roman" w:cs="Calibri"/>
                <w:color w:val="000000"/>
                <w:lang w:eastAsia="el-GR"/>
              </w:rPr>
            </w:pPr>
            <w:proofErr w:type="spellStart"/>
            <w:r w:rsidRPr="00F005A7">
              <w:rPr>
                <w:rFonts w:eastAsia="Times New Roman" w:cs="Calibri"/>
                <w:color w:val="000000"/>
                <w:lang w:eastAsia="el-GR"/>
              </w:rPr>
              <w:t>Κανκούν</w:t>
            </w:r>
            <w:proofErr w:type="spellEnd"/>
            <w:r w:rsidRPr="00F005A7">
              <w:rPr>
                <w:rFonts w:eastAsia="Times New Roman" w:cs="Calibri"/>
                <w:color w:val="000000"/>
                <w:lang w:eastAsia="el-GR"/>
              </w:rPr>
              <w:t xml:space="preserve"> </w:t>
            </w:r>
            <w:r>
              <w:rPr>
                <w:rFonts w:eastAsia="Times New Roman" w:cs="Calibri"/>
                <w:color w:val="000000"/>
                <w:lang w:eastAsia="el-GR"/>
              </w:rPr>
              <w:t>– Κωνσταντινούπολη</w:t>
            </w:r>
          </w:p>
        </w:tc>
        <w:tc>
          <w:tcPr>
            <w:tcW w:w="5983" w:type="dxa"/>
            <w:vAlign w:val="center"/>
            <w:hideMark/>
          </w:tcPr>
          <w:p w14:paraId="5CAA24AC" w14:textId="78CE5A2C" w:rsidR="00F005A7" w:rsidRDefault="0024194E" w:rsidP="00793418">
            <w:pPr>
              <w:jc w:val="center"/>
              <w:rPr>
                <w:rFonts w:eastAsia="Times New Roman" w:cs="Calibri"/>
                <w:color w:val="000000"/>
                <w:lang w:eastAsia="el-GR"/>
              </w:rPr>
            </w:pPr>
            <w:r w:rsidRPr="0024194E">
              <w:rPr>
                <w:rFonts w:eastAsia="Times New Roman" w:cs="Calibri"/>
                <w:color w:val="000000"/>
                <w:lang w:eastAsia="el-GR"/>
              </w:rPr>
              <w:t>13.50- 09.45+1</w:t>
            </w:r>
          </w:p>
        </w:tc>
      </w:tr>
      <w:tr w:rsidR="00F005A7" w14:paraId="24B9C797" w14:textId="77777777" w:rsidTr="003F3AC4">
        <w:trPr>
          <w:trHeight w:val="104"/>
          <w:jc w:val="center"/>
        </w:trPr>
        <w:tc>
          <w:tcPr>
            <w:tcW w:w="4617" w:type="dxa"/>
            <w:vAlign w:val="center"/>
            <w:hideMark/>
          </w:tcPr>
          <w:p w14:paraId="22735414" w14:textId="159DD62F" w:rsidR="00F005A7" w:rsidRDefault="00F005A7" w:rsidP="00793418">
            <w:pPr>
              <w:jc w:val="center"/>
              <w:rPr>
                <w:rFonts w:eastAsia="Times New Roman" w:cs="Calibri"/>
                <w:color w:val="000000"/>
                <w:lang w:eastAsia="el-GR"/>
              </w:rPr>
            </w:pPr>
            <w:r>
              <w:rPr>
                <w:rFonts w:eastAsia="Times New Roman" w:cs="Calibri"/>
                <w:color w:val="000000"/>
                <w:lang w:eastAsia="el-GR"/>
              </w:rPr>
              <w:t xml:space="preserve">Κωνσταντινούπολη – Αθήνα </w:t>
            </w:r>
          </w:p>
        </w:tc>
        <w:tc>
          <w:tcPr>
            <w:tcW w:w="5983" w:type="dxa"/>
            <w:vAlign w:val="center"/>
            <w:hideMark/>
          </w:tcPr>
          <w:p w14:paraId="3D6D49EC" w14:textId="4735CD58" w:rsidR="00F005A7" w:rsidRDefault="0024194E" w:rsidP="00793418">
            <w:pPr>
              <w:jc w:val="center"/>
              <w:rPr>
                <w:rFonts w:eastAsia="Times New Roman" w:cs="Calibri"/>
                <w:color w:val="000000"/>
                <w:lang w:eastAsia="el-GR"/>
              </w:rPr>
            </w:pPr>
            <w:r w:rsidRPr="0024194E">
              <w:rPr>
                <w:rFonts w:eastAsia="Times New Roman" w:cs="Calibri"/>
                <w:color w:val="000000"/>
                <w:lang w:eastAsia="el-GR"/>
              </w:rPr>
              <w:t>13.20- 14.50</w:t>
            </w:r>
          </w:p>
        </w:tc>
      </w:tr>
    </w:tbl>
    <w:p w14:paraId="298D2E8D" w14:textId="77777777" w:rsidR="001F1596" w:rsidRDefault="001F1596" w:rsidP="001F1596">
      <w:pPr>
        <w:pStyle w:val="a4"/>
        <w:spacing w:line="276" w:lineRule="auto"/>
        <w:ind w:left="360"/>
        <w:jc w:val="center"/>
        <w:rPr>
          <w:color w:val="FF0000"/>
          <w:sz w:val="24"/>
          <w:szCs w:val="24"/>
        </w:rPr>
      </w:pPr>
    </w:p>
    <w:p w14:paraId="47EE2E8A" w14:textId="283FB21D" w:rsidR="001F1596" w:rsidRPr="001F1596" w:rsidRDefault="001F1596" w:rsidP="001F1596">
      <w:pPr>
        <w:pStyle w:val="a4"/>
        <w:spacing w:line="276" w:lineRule="auto"/>
        <w:ind w:left="360"/>
        <w:jc w:val="center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Ενδεικτικά Ξενοδοχεία</w:t>
      </w:r>
      <w:r w:rsidRPr="003A6E6C">
        <w:rPr>
          <w:color w:val="FF0000"/>
          <w:sz w:val="24"/>
          <w:szCs w:val="24"/>
        </w:rPr>
        <w:t>:</w:t>
      </w:r>
    </w:p>
    <w:tbl>
      <w:tblPr>
        <w:tblStyle w:val="a6"/>
        <w:tblpPr w:leftFromText="180" w:rightFromText="180" w:vertAnchor="text" w:horzAnchor="margin" w:tblpXSpec="center" w:tblpY="17"/>
        <w:tblW w:w="10558" w:type="dxa"/>
        <w:tblLook w:val="04A0" w:firstRow="1" w:lastRow="0" w:firstColumn="1" w:lastColumn="0" w:noHBand="0" w:noVBand="1"/>
      </w:tblPr>
      <w:tblGrid>
        <w:gridCol w:w="2102"/>
        <w:gridCol w:w="1764"/>
        <w:gridCol w:w="6692"/>
      </w:tblGrid>
      <w:tr w:rsidR="001F1596" w14:paraId="66A9D4D4" w14:textId="77777777" w:rsidTr="001F1596">
        <w:trPr>
          <w:trHeight w:val="263"/>
        </w:trPr>
        <w:tc>
          <w:tcPr>
            <w:tcW w:w="2102" w:type="dxa"/>
            <w:shd w:val="clear" w:color="auto" w:fill="FF0000"/>
            <w:vAlign w:val="center"/>
          </w:tcPr>
          <w:p w14:paraId="0C558446" w14:textId="77777777" w:rsidR="001F1596" w:rsidRPr="001F1596" w:rsidRDefault="001F1596" w:rsidP="001F1596">
            <w:pPr>
              <w:spacing w:line="276" w:lineRule="auto"/>
              <w:jc w:val="center"/>
              <w:rPr>
                <w:rFonts w:eastAsia="Times New Roman" w:cs="Calibri"/>
                <w:b/>
                <w:bCs/>
                <w:color w:val="FFFFFF" w:themeColor="background1"/>
                <w:lang w:eastAsia="el-GR"/>
              </w:rPr>
            </w:pPr>
            <w:r w:rsidRPr="001F1596">
              <w:rPr>
                <w:rFonts w:eastAsia="Times New Roman" w:cs="Calibri"/>
                <w:b/>
                <w:bCs/>
                <w:color w:val="FFFFFF" w:themeColor="background1"/>
                <w:lang w:eastAsia="el-GR"/>
              </w:rPr>
              <w:t>Περιοχή</w:t>
            </w:r>
          </w:p>
        </w:tc>
        <w:tc>
          <w:tcPr>
            <w:tcW w:w="1764" w:type="dxa"/>
            <w:shd w:val="clear" w:color="auto" w:fill="FF0000"/>
            <w:vAlign w:val="center"/>
          </w:tcPr>
          <w:p w14:paraId="47C02A86" w14:textId="77777777" w:rsidR="001F1596" w:rsidRDefault="001F1596" w:rsidP="001F1596">
            <w:pPr>
              <w:spacing w:line="276" w:lineRule="auto"/>
              <w:jc w:val="center"/>
              <w:rPr>
                <w:rFonts w:eastAsia="Times New Roman" w:cs="Calibri"/>
                <w:color w:val="FF0000"/>
                <w:sz w:val="18"/>
                <w:szCs w:val="18"/>
                <w:lang w:eastAsia="el-GR"/>
              </w:rPr>
            </w:pPr>
            <w:r>
              <w:rPr>
                <w:rFonts w:eastAsia="Times New Roman" w:cs="Calibri"/>
                <w:b/>
                <w:bCs/>
                <w:color w:val="FFFFFF"/>
                <w:lang w:eastAsia="el-GR"/>
              </w:rPr>
              <w:t>Διανυκτερεύσεις</w:t>
            </w:r>
          </w:p>
        </w:tc>
        <w:tc>
          <w:tcPr>
            <w:tcW w:w="6692" w:type="dxa"/>
            <w:shd w:val="clear" w:color="auto" w:fill="FF0000"/>
          </w:tcPr>
          <w:p w14:paraId="322C4041" w14:textId="77777777" w:rsidR="001F1596" w:rsidRDefault="001F1596" w:rsidP="001F1596">
            <w:pPr>
              <w:spacing w:line="276" w:lineRule="auto"/>
              <w:jc w:val="center"/>
              <w:rPr>
                <w:rFonts w:eastAsia="Times New Roman" w:cs="Calibri"/>
                <w:color w:val="FF0000"/>
                <w:sz w:val="18"/>
                <w:szCs w:val="18"/>
                <w:lang w:eastAsia="el-GR"/>
              </w:rPr>
            </w:pPr>
            <w:r>
              <w:rPr>
                <w:rFonts w:eastAsia="Times New Roman" w:cs="Calibri"/>
                <w:b/>
                <w:bCs/>
                <w:color w:val="FFFFFF" w:themeColor="background1"/>
                <w:lang w:eastAsia="el-GR"/>
              </w:rPr>
              <w:t>Ξενοδοχείο</w:t>
            </w:r>
          </w:p>
        </w:tc>
      </w:tr>
      <w:tr w:rsidR="001F1596" w14:paraId="672F6E7C" w14:textId="77777777" w:rsidTr="001F1596">
        <w:trPr>
          <w:trHeight w:val="243"/>
        </w:trPr>
        <w:tc>
          <w:tcPr>
            <w:tcW w:w="2102" w:type="dxa"/>
          </w:tcPr>
          <w:p w14:paraId="1C56B357" w14:textId="77777777" w:rsidR="001F1596" w:rsidRPr="001F1596" w:rsidRDefault="001F1596" w:rsidP="001F1596">
            <w:pPr>
              <w:spacing w:line="276" w:lineRule="auto"/>
              <w:jc w:val="center"/>
              <w:rPr>
                <w:rFonts w:eastAsia="Times New Roman" w:cs="Calibri"/>
                <w:color w:val="000000" w:themeColor="text1"/>
                <w:lang w:eastAsia="el-GR"/>
              </w:rPr>
            </w:pPr>
            <w:r w:rsidRPr="001F1596">
              <w:rPr>
                <w:rFonts w:eastAsia="Times New Roman" w:cs="Calibri"/>
                <w:color w:val="000000" w:themeColor="text1"/>
                <w:lang w:eastAsia="el-GR"/>
              </w:rPr>
              <w:t>Πόλη Μεξικού</w:t>
            </w:r>
          </w:p>
        </w:tc>
        <w:tc>
          <w:tcPr>
            <w:tcW w:w="1764" w:type="dxa"/>
          </w:tcPr>
          <w:p w14:paraId="452AE0C7" w14:textId="77777777" w:rsidR="001F1596" w:rsidRPr="001F1596" w:rsidRDefault="001F1596" w:rsidP="001F1596">
            <w:pPr>
              <w:spacing w:line="276" w:lineRule="auto"/>
              <w:jc w:val="center"/>
              <w:rPr>
                <w:rFonts w:eastAsia="Times New Roman" w:cs="Calibri"/>
                <w:color w:val="000000" w:themeColor="text1"/>
                <w:lang w:eastAsia="el-GR"/>
              </w:rPr>
            </w:pPr>
            <w:r w:rsidRPr="001F1596">
              <w:rPr>
                <w:rFonts w:eastAsia="Times New Roman" w:cs="Calibri"/>
                <w:color w:val="000000" w:themeColor="text1"/>
                <w:lang w:eastAsia="el-GR"/>
              </w:rPr>
              <w:t>3</w:t>
            </w:r>
          </w:p>
        </w:tc>
        <w:tc>
          <w:tcPr>
            <w:tcW w:w="6692" w:type="dxa"/>
          </w:tcPr>
          <w:p w14:paraId="18FE19C6" w14:textId="77777777" w:rsidR="001F1596" w:rsidRPr="001F1596" w:rsidRDefault="001F1596" w:rsidP="001F1596">
            <w:pPr>
              <w:spacing w:line="276" w:lineRule="auto"/>
              <w:jc w:val="center"/>
              <w:rPr>
                <w:rFonts w:eastAsia="Times New Roman" w:cs="Calibri"/>
                <w:color w:val="000000" w:themeColor="text1"/>
                <w:lang w:eastAsia="el-GR"/>
              </w:rPr>
            </w:pPr>
            <w:r w:rsidRPr="001F1596">
              <w:rPr>
                <w:rFonts w:cs="Calibri"/>
                <w:color w:val="000000" w:themeColor="text1"/>
                <w:shd w:val="clear" w:color="auto" w:fill="FFFFFF"/>
              </w:rPr>
              <w:t xml:space="preserve">Royal </w:t>
            </w:r>
            <w:proofErr w:type="spellStart"/>
            <w:r w:rsidRPr="001F1596">
              <w:rPr>
                <w:rFonts w:cs="Calibri"/>
                <w:color w:val="000000" w:themeColor="text1"/>
                <w:shd w:val="clear" w:color="auto" w:fill="FFFFFF"/>
              </w:rPr>
              <w:t>Reforma</w:t>
            </w:r>
            <w:proofErr w:type="spellEnd"/>
            <w:r w:rsidRPr="001F1596">
              <w:rPr>
                <w:rFonts w:cs="Calibri"/>
                <w:color w:val="000000" w:themeColor="text1"/>
                <w:shd w:val="clear" w:color="auto" w:fill="FFFFFF"/>
              </w:rPr>
              <w:t xml:space="preserve"> 4*</w:t>
            </w:r>
          </w:p>
        </w:tc>
      </w:tr>
      <w:tr w:rsidR="001F1596" w14:paraId="6B45B973" w14:textId="77777777" w:rsidTr="001F1596">
        <w:trPr>
          <w:trHeight w:val="243"/>
        </w:trPr>
        <w:tc>
          <w:tcPr>
            <w:tcW w:w="2102" w:type="dxa"/>
          </w:tcPr>
          <w:p w14:paraId="21AE75AC" w14:textId="77777777" w:rsidR="001F1596" w:rsidRPr="001F1596" w:rsidRDefault="001F1596" w:rsidP="001F1596">
            <w:pPr>
              <w:spacing w:line="276" w:lineRule="auto"/>
              <w:jc w:val="center"/>
              <w:rPr>
                <w:rFonts w:eastAsia="Times New Roman" w:cs="Calibri"/>
                <w:color w:val="000000" w:themeColor="text1"/>
                <w:lang w:eastAsia="el-GR"/>
              </w:rPr>
            </w:pPr>
            <w:r w:rsidRPr="001F1596">
              <w:rPr>
                <w:rFonts w:eastAsia="Times New Roman" w:cs="Calibri"/>
                <w:color w:val="000000" w:themeColor="text1"/>
                <w:lang w:eastAsia="el-GR"/>
              </w:rPr>
              <w:t>Σαν Κριστομπάλ</w:t>
            </w:r>
          </w:p>
        </w:tc>
        <w:tc>
          <w:tcPr>
            <w:tcW w:w="1764" w:type="dxa"/>
          </w:tcPr>
          <w:p w14:paraId="3CE50D2B" w14:textId="77777777" w:rsidR="001F1596" w:rsidRPr="001F1596" w:rsidRDefault="001F1596" w:rsidP="001F1596">
            <w:pPr>
              <w:spacing w:line="276" w:lineRule="auto"/>
              <w:jc w:val="center"/>
              <w:rPr>
                <w:rFonts w:eastAsia="Times New Roman" w:cs="Calibri"/>
                <w:color w:val="000000" w:themeColor="text1"/>
                <w:lang w:eastAsia="el-GR"/>
              </w:rPr>
            </w:pPr>
            <w:r w:rsidRPr="001F1596">
              <w:rPr>
                <w:rFonts w:eastAsia="Times New Roman" w:cs="Calibri"/>
                <w:color w:val="000000" w:themeColor="text1"/>
                <w:lang w:eastAsia="el-GR"/>
              </w:rPr>
              <w:t>2</w:t>
            </w:r>
          </w:p>
        </w:tc>
        <w:tc>
          <w:tcPr>
            <w:tcW w:w="6692" w:type="dxa"/>
          </w:tcPr>
          <w:p w14:paraId="3A37019D" w14:textId="77777777" w:rsidR="001F1596" w:rsidRPr="001F1596" w:rsidRDefault="001F1596" w:rsidP="001F1596">
            <w:pPr>
              <w:spacing w:line="276" w:lineRule="auto"/>
              <w:jc w:val="center"/>
              <w:rPr>
                <w:rFonts w:eastAsia="Times New Roman" w:cs="Calibri"/>
                <w:color w:val="000000" w:themeColor="text1"/>
                <w:lang w:eastAsia="el-GR"/>
              </w:rPr>
            </w:pPr>
            <w:proofErr w:type="spellStart"/>
            <w:r w:rsidRPr="001F1596">
              <w:rPr>
                <w:rFonts w:cs="Calibri"/>
                <w:color w:val="000000" w:themeColor="text1"/>
                <w:shd w:val="clear" w:color="auto" w:fill="FFFFFF"/>
              </w:rPr>
              <w:t>Mansión</w:t>
            </w:r>
            <w:proofErr w:type="spellEnd"/>
            <w:r w:rsidRPr="001F1596">
              <w:rPr>
                <w:rFonts w:cs="Calibri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1F1596">
              <w:rPr>
                <w:rFonts w:cs="Calibri"/>
                <w:color w:val="000000" w:themeColor="text1"/>
                <w:shd w:val="clear" w:color="auto" w:fill="FFFFFF"/>
              </w:rPr>
              <w:t>del</w:t>
            </w:r>
            <w:proofErr w:type="spellEnd"/>
            <w:r w:rsidRPr="001F1596">
              <w:rPr>
                <w:rFonts w:cs="Calibri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1F1596">
              <w:rPr>
                <w:rFonts w:cs="Calibri"/>
                <w:color w:val="000000" w:themeColor="text1"/>
                <w:shd w:val="clear" w:color="auto" w:fill="FFFFFF"/>
              </w:rPr>
              <w:t>Valle</w:t>
            </w:r>
            <w:proofErr w:type="spellEnd"/>
            <w:r w:rsidRPr="001F1596">
              <w:rPr>
                <w:rFonts w:cs="Calibri"/>
                <w:color w:val="000000" w:themeColor="text1"/>
                <w:shd w:val="clear" w:color="auto" w:fill="FFFFFF"/>
              </w:rPr>
              <w:t xml:space="preserve"> 4*</w:t>
            </w:r>
          </w:p>
        </w:tc>
      </w:tr>
      <w:tr w:rsidR="001F1596" w14:paraId="56E11990" w14:textId="77777777" w:rsidTr="001F1596">
        <w:trPr>
          <w:trHeight w:val="243"/>
        </w:trPr>
        <w:tc>
          <w:tcPr>
            <w:tcW w:w="2102" w:type="dxa"/>
          </w:tcPr>
          <w:p w14:paraId="6CE873AD" w14:textId="77777777" w:rsidR="001F1596" w:rsidRPr="001F1596" w:rsidRDefault="001F1596" w:rsidP="001F1596">
            <w:pPr>
              <w:spacing w:line="276" w:lineRule="auto"/>
              <w:jc w:val="center"/>
              <w:rPr>
                <w:rFonts w:eastAsia="Times New Roman" w:cs="Calibri"/>
                <w:color w:val="000000" w:themeColor="text1"/>
                <w:lang w:eastAsia="el-GR"/>
              </w:rPr>
            </w:pPr>
            <w:r w:rsidRPr="001F1596">
              <w:rPr>
                <w:rFonts w:eastAsia="Times New Roman" w:cs="Calibri"/>
                <w:color w:val="000000" w:themeColor="text1"/>
                <w:lang w:eastAsia="el-GR"/>
              </w:rPr>
              <w:t>Παλένκε</w:t>
            </w:r>
          </w:p>
        </w:tc>
        <w:tc>
          <w:tcPr>
            <w:tcW w:w="1764" w:type="dxa"/>
          </w:tcPr>
          <w:p w14:paraId="2CAA9A47" w14:textId="77777777" w:rsidR="001F1596" w:rsidRPr="001F1596" w:rsidRDefault="001F1596" w:rsidP="001F1596">
            <w:pPr>
              <w:spacing w:line="276" w:lineRule="auto"/>
              <w:jc w:val="center"/>
              <w:rPr>
                <w:rFonts w:eastAsia="Times New Roman" w:cs="Calibri"/>
                <w:color w:val="000000" w:themeColor="text1"/>
                <w:lang w:eastAsia="el-GR"/>
              </w:rPr>
            </w:pPr>
            <w:r w:rsidRPr="001F1596">
              <w:rPr>
                <w:rFonts w:eastAsia="Times New Roman" w:cs="Calibri"/>
                <w:color w:val="000000" w:themeColor="text1"/>
                <w:lang w:eastAsia="el-GR"/>
              </w:rPr>
              <w:t>1</w:t>
            </w:r>
          </w:p>
        </w:tc>
        <w:tc>
          <w:tcPr>
            <w:tcW w:w="6692" w:type="dxa"/>
          </w:tcPr>
          <w:p w14:paraId="27ED54F6" w14:textId="77777777" w:rsidR="001F1596" w:rsidRPr="001F1596" w:rsidRDefault="001F1596" w:rsidP="001F1596">
            <w:pPr>
              <w:spacing w:line="276" w:lineRule="auto"/>
              <w:jc w:val="center"/>
              <w:rPr>
                <w:rFonts w:eastAsia="Times New Roman" w:cs="Calibri"/>
                <w:color w:val="000000" w:themeColor="text1"/>
                <w:lang w:eastAsia="el-GR"/>
              </w:rPr>
            </w:pPr>
            <w:proofErr w:type="spellStart"/>
            <w:r w:rsidRPr="001F1596">
              <w:rPr>
                <w:rFonts w:cs="Calibri"/>
                <w:color w:val="000000" w:themeColor="text1"/>
                <w:shd w:val="clear" w:color="auto" w:fill="FFFFFF"/>
              </w:rPr>
              <w:t>Villa</w:t>
            </w:r>
            <w:proofErr w:type="spellEnd"/>
            <w:r w:rsidRPr="001F1596">
              <w:rPr>
                <w:rFonts w:cs="Calibri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1F1596">
              <w:rPr>
                <w:rFonts w:cs="Calibri"/>
                <w:color w:val="000000" w:themeColor="text1"/>
                <w:shd w:val="clear" w:color="auto" w:fill="FFFFFF"/>
              </w:rPr>
              <w:t>Mercedes</w:t>
            </w:r>
            <w:proofErr w:type="spellEnd"/>
            <w:r w:rsidRPr="001F1596">
              <w:rPr>
                <w:rFonts w:cs="Calibri"/>
                <w:color w:val="000000" w:themeColor="text1"/>
                <w:shd w:val="clear" w:color="auto" w:fill="FFFFFF"/>
              </w:rPr>
              <w:t xml:space="preserve"> 4*</w:t>
            </w:r>
          </w:p>
        </w:tc>
      </w:tr>
      <w:tr w:rsidR="001F1596" w14:paraId="060E3B4B" w14:textId="77777777" w:rsidTr="001F1596">
        <w:trPr>
          <w:trHeight w:val="243"/>
        </w:trPr>
        <w:tc>
          <w:tcPr>
            <w:tcW w:w="2102" w:type="dxa"/>
          </w:tcPr>
          <w:p w14:paraId="149E8BFF" w14:textId="77777777" w:rsidR="001F1596" w:rsidRPr="001F1596" w:rsidRDefault="001F1596" w:rsidP="001F1596">
            <w:pPr>
              <w:spacing w:line="276" w:lineRule="auto"/>
              <w:jc w:val="center"/>
              <w:rPr>
                <w:rFonts w:eastAsia="Times New Roman" w:cs="Calibri"/>
                <w:color w:val="000000" w:themeColor="text1"/>
                <w:lang w:eastAsia="el-GR"/>
              </w:rPr>
            </w:pPr>
            <w:r w:rsidRPr="001F1596">
              <w:rPr>
                <w:rFonts w:eastAsia="Times New Roman" w:cs="Calibri"/>
                <w:color w:val="000000" w:themeColor="text1"/>
                <w:lang w:eastAsia="el-GR"/>
              </w:rPr>
              <w:t>Καμπέτσε</w:t>
            </w:r>
          </w:p>
        </w:tc>
        <w:tc>
          <w:tcPr>
            <w:tcW w:w="1764" w:type="dxa"/>
          </w:tcPr>
          <w:p w14:paraId="216D7195" w14:textId="77777777" w:rsidR="001F1596" w:rsidRPr="001F1596" w:rsidRDefault="001F1596" w:rsidP="001F1596">
            <w:pPr>
              <w:spacing w:line="276" w:lineRule="auto"/>
              <w:jc w:val="center"/>
              <w:rPr>
                <w:rFonts w:eastAsia="Times New Roman" w:cs="Calibri"/>
                <w:color w:val="000000" w:themeColor="text1"/>
                <w:lang w:eastAsia="el-GR"/>
              </w:rPr>
            </w:pPr>
            <w:r w:rsidRPr="001F1596">
              <w:rPr>
                <w:rFonts w:eastAsia="Times New Roman" w:cs="Calibri"/>
                <w:color w:val="000000" w:themeColor="text1"/>
                <w:lang w:eastAsia="el-GR"/>
              </w:rPr>
              <w:t>1</w:t>
            </w:r>
          </w:p>
        </w:tc>
        <w:tc>
          <w:tcPr>
            <w:tcW w:w="6692" w:type="dxa"/>
          </w:tcPr>
          <w:p w14:paraId="7EAB2097" w14:textId="77777777" w:rsidR="001F1596" w:rsidRPr="001F1596" w:rsidRDefault="001F1596" w:rsidP="001F1596">
            <w:pPr>
              <w:spacing w:line="276" w:lineRule="auto"/>
              <w:jc w:val="center"/>
              <w:rPr>
                <w:rFonts w:eastAsia="Times New Roman" w:cs="Calibri"/>
                <w:color w:val="000000" w:themeColor="text1"/>
                <w:lang w:eastAsia="el-GR"/>
              </w:rPr>
            </w:pPr>
            <w:proofErr w:type="spellStart"/>
            <w:r w:rsidRPr="001F1596">
              <w:rPr>
                <w:rFonts w:cs="Calibri"/>
                <w:color w:val="000000" w:themeColor="text1"/>
                <w:shd w:val="clear" w:color="auto" w:fill="FFFFFF"/>
              </w:rPr>
              <w:t>Plaza</w:t>
            </w:r>
            <w:proofErr w:type="spellEnd"/>
            <w:r w:rsidRPr="001F1596">
              <w:rPr>
                <w:rFonts w:cs="Calibri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1F1596">
              <w:rPr>
                <w:rFonts w:cs="Calibri"/>
                <w:color w:val="000000" w:themeColor="text1"/>
                <w:shd w:val="clear" w:color="auto" w:fill="FFFFFF"/>
              </w:rPr>
              <w:t>Campeche</w:t>
            </w:r>
            <w:proofErr w:type="spellEnd"/>
            <w:r w:rsidRPr="001F1596">
              <w:rPr>
                <w:rFonts w:cs="Calibri"/>
                <w:color w:val="000000" w:themeColor="text1"/>
                <w:shd w:val="clear" w:color="auto" w:fill="FFFFFF"/>
              </w:rPr>
              <w:t xml:space="preserve"> 4*</w:t>
            </w:r>
          </w:p>
        </w:tc>
      </w:tr>
      <w:tr w:rsidR="001F1596" w:rsidRPr="00BC332E" w14:paraId="67C20DAD" w14:textId="77777777" w:rsidTr="001F1596">
        <w:trPr>
          <w:trHeight w:val="498"/>
        </w:trPr>
        <w:tc>
          <w:tcPr>
            <w:tcW w:w="2102" w:type="dxa"/>
          </w:tcPr>
          <w:p w14:paraId="6B05583A" w14:textId="77777777" w:rsidR="001F1596" w:rsidRPr="001F1596" w:rsidRDefault="001F1596" w:rsidP="001F1596">
            <w:pPr>
              <w:spacing w:line="276" w:lineRule="auto"/>
              <w:jc w:val="center"/>
              <w:rPr>
                <w:rFonts w:eastAsia="Times New Roman" w:cs="Calibri"/>
                <w:color w:val="000000" w:themeColor="text1"/>
                <w:lang w:eastAsia="el-GR"/>
              </w:rPr>
            </w:pPr>
            <w:proofErr w:type="spellStart"/>
            <w:r w:rsidRPr="001F1596">
              <w:rPr>
                <w:rFonts w:eastAsia="Times New Roman" w:cs="Calibri"/>
                <w:color w:val="000000" w:themeColor="text1"/>
                <w:lang w:eastAsia="el-GR"/>
              </w:rPr>
              <w:t>Μέριδα</w:t>
            </w:r>
            <w:proofErr w:type="spellEnd"/>
          </w:p>
        </w:tc>
        <w:tc>
          <w:tcPr>
            <w:tcW w:w="1764" w:type="dxa"/>
          </w:tcPr>
          <w:p w14:paraId="47169AD0" w14:textId="77777777" w:rsidR="001F1596" w:rsidRPr="001F1596" w:rsidRDefault="001F1596" w:rsidP="001F1596">
            <w:pPr>
              <w:spacing w:line="276" w:lineRule="auto"/>
              <w:jc w:val="center"/>
              <w:rPr>
                <w:rFonts w:eastAsia="Times New Roman" w:cs="Calibri"/>
                <w:color w:val="000000" w:themeColor="text1"/>
                <w:lang w:eastAsia="el-GR"/>
              </w:rPr>
            </w:pPr>
            <w:r w:rsidRPr="001F1596">
              <w:rPr>
                <w:rFonts w:eastAsia="Times New Roman" w:cs="Calibri"/>
                <w:color w:val="000000" w:themeColor="text1"/>
                <w:lang w:eastAsia="el-GR"/>
              </w:rPr>
              <w:t>1</w:t>
            </w:r>
          </w:p>
        </w:tc>
        <w:tc>
          <w:tcPr>
            <w:tcW w:w="6692" w:type="dxa"/>
          </w:tcPr>
          <w:p w14:paraId="493DED36" w14:textId="77777777" w:rsidR="001F1596" w:rsidRPr="001F1596" w:rsidRDefault="001F1596" w:rsidP="001F1596">
            <w:pPr>
              <w:spacing w:line="276" w:lineRule="auto"/>
              <w:jc w:val="center"/>
              <w:rPr>
                <w:rFonts w:eastAsia="Times New Roman" w:cs="Calibri"/>
                <w:color w:val="000000" w:themeColor="text1"/>
                <w:lang w:val="en-US" w:eastAsia="el-GR"/>
              </w:rPr>
            </w:pPr>
            <w:r w:rsidRPr="001F1596">
              <w:rPr>
                <w:rFonts w:cs="Calibri"/>
                <w:color w:val="000000" w:themeColor="text1"/>
                <w:shd w:val="clear" w:color="auto" w:fill="FFFFFF"/>
                <w:lang w:val="en-US"/>
              </w:rPr>
              <w:t>Gamma de Fiesta Inn El Castellano 4*</w:t>
            </w:r>
          </w:p>
        </w:tc>
      </w:tr>
      <w:tr w:rsidR="001F1596" w:rsidRPr="00BC332E" w14:paraId="06181817" w14:textId="77777777" w:rsidTr="001F1596">
        <w:trPr>
          <w:trHeight w:val="635"/>
        </w:trPr>
        <w:tc>
          <w:tcPr>
            <w:tcW w:w="2102" w:type="dxa"/>
          </w:tcPr>
          <w:p w14:paraId="1A93969E" w14:textId="77777777" w:rsidR="001F1596" w:rsidRPr="001F1596" w:rsidRDefault="001F1596" w:rsidP="001F1596">
            <w:pPr>
              <w:spacing w:line="276" w:lineRule="auto"/>
              <w:jc w:val="center"/>
              <w:rPr>
                <w:rFonts w:eastAsia="Times New Roman" w:cs="Calibri"/>
                <w:color w:val="000000" w:themeColor="text1"/>
                <w:lang w:eastAsia="el-GR"/>
              </w:rPr>
            </w:pPr>
            <w:proofErr w:type="spellStart"/>
            <w:r w:rsidRPr="001F1596">
              <w:rPr>
                <w:rFonts w:eastAsia="Times New Roman" w:cs="Calibri"/>
                <w:color w:val="000000" w:themeColor="text1"/>
                <w:lang w:eastAsia="el-GR"/>
              </w:rPr>
              <w:t>Κανκούν</w:t>
            </w:r>
            <w:proofErr w:type="spellEnd"/>
          </w:p>
        </w:tc>
        <w:tc>
          <w:tcPr>
            <w:tcW w:w="1764" w:type="dxa"/>
          </w:tcPr>
          <w:p w14:paraId="2B05ED0A" w14:textId="77777777" w:rsidR="001F1596" w:rsidRPr="001F1596" w:rsidRDefault="001F1596" w:rsidP="001F1596">
            <w:pPr>
              <w:spacing w:line="276" w:lineRule="auto"/>
              <w:jc w:val="center"/>
              <w:rPr>
                <w:rFonts w:eastAsia="Times New Roman" w:cs="Calibri"/>
                <w:color w:val="000000" w:themeColor="text1"/>
                <w:lang w:eastAsia="el-GR"/>
              </w:rPr>
            </w:pPr>
            <w:r w:rsidRPr="001F1596">
              <w:rPr>
                <w:rFonts w:eastAsia="Times New Roman" w:cs="Calibri"/>
                <w:color w:val="000000" w:themeColor="text1"/>
                <w:lang w:eastAsia="el-GR"/>
              </w:rPr>
              <w:t>2</w:t>
            </w:r>
          </w:p>
        </w:tc>
        <w:tc>
          <w:tcPr>
            <w:tcW w:w="6692" w:type="dxa"/>
          </w:tcPr>
          <w:p w14:paraId="1D63509B" w14:textId="77777777" w:rsidR="001F1596" w:rsidRPr="001F1596" w:rsidRDefault="001F1596" w:rsidP="001F1596">
            <w:pPr>
              <w:spacing w:line="276" w:lineRule="auto"/>
              <w:jc w:val="center"/>
              <w:rPr>
                <w:rFonts w:eastAsia="Times New Roman" w:cs="Calibri"/>
                <w:color w:val="000000" w:themeColor="text1"/>
                <w:lang w:val="en-US" w:eastAsia="el-GR"/>
              </w:rPr>
            </w:pPr>
            <w:r w:rsidRPr="001F1596">
              <w:rPr>
                <w:rFonts w:cs="Calibri"/>
                <w:color w:val="000000" w:themeColor="text1"/>
                <w:shd w:val="clear" w:color="auto" w:fill="FFFFFF"/>
                <w:lang w:val="es-ES"/>
              </w:rPr>
              <w:t>Krystal Urban Cancun Centro hotel 4* </w:t>
            </w:r>
            <w:r w:rsidRPr="001F1596">
              <w:rPr>
                <w:rFonts w:cs="Calibri"/>
                <w:color w:val="000000" w:themeColor="text1"/>
                <w:shd w:val="clear" w:color="auto" w:fill="FFFFFF"/>
              </w:rPr>
              <w:t>ή</w:t>
            </w:r>
            <w:r w:rsidRPr="001F1596">
              <w:rPr>
                <w:rFonts w:cs="Calibri"/>
                <w:color w:val="000000" w:themeColor="text1"/>
                <w:shd w:val="clear" w:color="auto" w:fill="FFFFFF"/>
                <w:lang w:val="es-ES"/>
              </w:rPr>
              <w:t> Golden Parnassus Resort 4* (All Inclusive)</w:t>
            </w:r>
          </w:p>
        </w:tc>
      </w:tr>
    </w:tbl>
    <w:p w14:paraId="4D8A6450" w14:textId="77777777" w:rsidR="001F1596" w:rsidRPr="001F1596" w:rsidRDefault="001F1596" w:rsidP="002949E6">
      <w:pPr>
        <w:pStyle w:val="a3"/>
        <w:rPr>
          <w:b/>
          <w:bCs/>
          <w:color w:val="FF0000"/>
          <w:sz w:val="24"/>
          <w:szCs w:val="24"/>
          <w:lang w:val="en-US"/>
        </w:rPr>
      </w:pPr>
    </w:p>
    <w:p w14:paraId="42DE88AB" w14:textId="650D95FE" w:rsidR="002949E6" w:rsidRPr="00316FF1" w:rsidRDefault="002949E6" w:rsidP="002949E6">
      <w:pPr>
        <w:pStyle w:val="a3"/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Περιλαμβάνονται</w:t>
      </w:r>
      <w:r w:rsidRPr="00316FF1">
        <w:rPr>
          <w:b/>
          <w:bCs/>
          <w:color w:val="FF0000"/>
          <w:sz w:val="24"/>
          <w:szCs w:val="24"/>
        </w:rPr>
        <w:t>:</w:t>
      </w:r>
    </w:p>
    <w:p w14:paraId="53CA258B" w14:textId="77777777" w:rsidR="0024194E" w:rsidRDefault="0024194E" w:rsidP="0024194E">
      <w:pPr>
        <w:numPr>
          <w:ilvl w:val="0"/>
          <w:numId w:val="4"/>
        </w:numPr>
        <w:shd w:val="clear" w:color="auto" w:fill="FFFFFF"/>
        <w:rPr>
          <w:rFonts w:eastAsia="Times New Roman" w:cs="Calibri"/>
          <w:sz w:val="20"/>
          <w:szCs w:val="20"/>
        </w:rPr>
      </w:pPr>
      <w:r w:rsidRPr="0024194E">
        <w:rPr>
          <w:rFonts w:eastAsia="Times New Roman" w:cs="Calibri"/>
          <w:sz w:val="20"/>
          <w:szCs w:val="20"/>
        </w:rPr>
        <w:t xml:space="preserve">Αεροπορικά εισιτήρια σε πτήσεις της </w:t>
      </w:r>
      <w:proofErr w:type="spellStart"/>
      <w:r w:rsidRPr="0024194E">
        <w:rPr>
          <w:rFonts w:eastAsia="Times New Roman" w:cs="Calibri"/>
          <w:sz w:val="20"/>
          <w:szCs w:val="20"/>
        </w:rPr>
        <w:t>Turkish</w:t>
      </w:r>
      <w:proofErr w:type="spellEnd"/>
      <w:r w:rsidRPr="0024194E">
        <w:rPr>
          <w:rFonts w:eastAsia="Times New Roman" w:cs="Calibri"/>
          <w:sz w:val="20"/>
          <w:szCs w:val="20"/>
        </w:rPr>
        <w:t xml:space="preserve">, μέσω </w:t>
      </w:r>
      <w:proofErr w:type="spellStart"/>
      <w:r w:rsidRPr="0024194E">
        <w:rPr>
          <w:rFonts w:eastAsia="Times New Roman" w:cs="Calibri"/>
          <w:sz w:val="20"/>
          <w:szCs w:val="20"/>
        </w:rPr>
        <w:t>Κων</w:t>
      </w:r>
      <w:proofErr w:type="spellEnd"/>
      <w:r w:rsidRPr="0024194E">
        <w:rPr>
          <w:rFonts w:eastAsia="Times New Roman" w:cs="Calibri"/>
          <w:sz w:val="20"/>
          <w:szCs w:val="20"/>
        </w:rPr>
        <w:t>/</w:t>
      </w:r>
      <w:proofErr w:type="spellStart"/>
      <w:r w:rsidRPr="0024194E">
        <w:rPr>
          <w:rFonts w:eastAsia="Times New Roman" w:cs="Calibri"/>
          <w:sz w:val="20"/>
          <w:szCs w:val="20"/>
        </w:rPr>
        <w:t>λης</w:t>
      </w:r>
      <w:proofErr w:type="spellEnd"/>
    </w:p>
    <w:p w14:paraId="6ECAC9DC" w14:textId="77777777" w:rsidR="0024194E" w:rsidRDefault="0024194E" w:rsidP="0024194E">
      <w:pPr>
        <w:numPr>
          <w:ilvl w:val="0"/>
          <w:numId w:val="4"/>
        </w:numPr>
        <w:shd w:val="clear" w:color="auto" w:fill="FFFFFF"/>
        <w:rPr>
          <w:rFonts w:eastAsia="Times New Roman" w:cs="Calibri"/>
          <w:sz w:val="20"/>
          <w:szCs w:val="20"/>
        </w:rPr>
      </w:pPr>
      <w:r w:rsidRPr="0024194E">
        <w:rPr>
          <w:rFonts w:eastAsia="Times New Roman" w:cs="Calibri"/>
          <w:sz w:val="20"/>
          <w:szCs w:val="20"/>
        </w:rPr>
        <w:t>Φόροι αεροδρομίων και επίναυλος καυσίμων</w:t>
      </w:r>
    </w:p>
    <w:p w14:paraId="4BAFCC14" w14:textId="77777777" w:rsidR="0024194E" w:rsidRDefault="0024194E" w:rsidP="0024194E">
      <w:pPr>
        <w:numPr>
          <w:ilvl w:val="0"/>
          <w:numId w:val="4"/>
        </w:numPr>
        <w:shd w:val="clear" w:color="auto" w:fill="FFFFFF"/>
        <w:rPr>
          <w:rFonts w:eastAsia="Times New Roman" w:cs="Calibri"/>
          <w:sz w:val="20"/>
          <w:szCs w:val="20"/>
        </w:rPr>
      </w:pPr>
      <w:r w:rsidRPr="0024194E">
        <w:rPr>
          <w:rFonts w:eastAsia="Times New Roman" w:cs="Calibri"/>
          <w:sz w:val="20"/>
          <w:szCs w:val="20"/>
        </w:rPr>
        <w:t>Μεταφορές με πολυτελή κλιματιζόμενα πούλμαν</w:t>
      </w:r>
    </w:p>
    <w:p w14:paraId="3E5EB6E9" w14:textId="77777777" w:rsidR="0024194E" w:rsidRDefault="0024194E" w:rsidP="0024194E">
      <w:pPr>
        <w:numPr>
          <w:ilvl w:val="0"/>
          <w:numId w:val="4"/>
        </w:numPr>
        <w:shd w:val="clear" w:color="auto" w:fill="FFFFFF"/>
        <w:rPr>
          <w:rFonts w:eastAsia="Times New Roman" w:cs="Calibri"/>
          <w:sz w:val="20"/>
          <w:szCs w:val="20"/>
        </w:rPr>
      </w:pPr>
      <w:r w:rsidRPr="0024194E">
        <w:rPr>
          <w:rFonts w:eastAsia="Times New Roman" w:cs="Calibri"/>
          <w:sz w:val="20"/>
          <w:szCs w:val="20"/>
        </w:rPr>
        <w:t>Αντιπρόσωπος στα τοπικά αεροδρόμια</w:t>
      </w:r>
    </w:p>
    <w:p w14:paraId="69E63ADD" w14:textId="77777777" w:rsidR="0024194E" w:rsidRDefault="0024194E" w:rsidP="0024194E">
      <w:pPr>
        <w:numPr>
          <w:ilvl w:val="0"/>
          <w:numId w:val="4"/>
        </w:numPr>
        <w:shd w:val="clear" w:color="auto" w:fill="FFFFFF"/>
        <w:rPr>
          <w:rFonts w:eastAsia="Times New Roman" w:cs="Calibri"/>
          <w:sz w:val="20"/>
          <w:szCs w:val="20"/>
        </w:rPr>
      </w:pPr>
      <w:r w:rsidRPr="0024194E">
        <w:rPr>
          <w:rFonts w:eastAsia="Times New Roman" w:cs="Calibri"/>
          <w:sz w:val="20"/>
          <w:szCs w:val="20"/>
        </w:rPr>
        <w:t xml:space="preserve">Διαπιστευμένος </w:t>
      </w:r>
      <w:proofErr w:type="spellStart"/>
      <w:r w:rsidRPr="0024194E">
        <w:rPr>
          <w:rFonts w:eastAsia="Times New Roman" w:cs="Calibri"/>
          <w:sz w:val="20"/>
          <w:szCs w:val="20"/>
        </w:rPr>
        <w:t>Αγγλο</w:t>
      </w:r>
      <w:proofErr w:type="spellEnd"/>
      <w:r w:rsidRPr="0024194E">
        <w:rPr>
          <w:rFonts w:eastAsia="Times New Roman" w:cs="Calibri"/>
          <w:sz w:val="20"/>
          <w:szCs w:val="20"/>
        </w:rPr>
        <w:t>-Ισπανόφωνος ξεναγός</w:t>
      </w:r>
    </w:p>
    <w:p w14:paraId="30CE2B0E" w14:textId="027507C2" w:rsidR="0024194E" w:rsidRDefault="00BC332E" w:rsidP="0024194E">
      <w:pPr>
        <w:numPr>
          <w:ilvl w:val="0"/>
          <w:numId w:val="4"/>
        </w:numPr>
        <w:shd w:val="clear" w:color="auto" w:fill="FFFFFF"/>
        <w:rPr>
          <w:rFonts w:eastAsia="Times New Roman" w:cs="Calibri"/>
          <w:sz w:val="20"/>
          <w:szCs w:val="20"/>
        </w:rPr>
      </w:pPr>
      <w:r>
        <w:rPr>
          <w:rFonts w:eastAsia="Times New Roman" w:cs="Calibri"/>
          <w:sz w:val="20"/>
          <w:szCs w:val="20"/>
        </w:rPr>
        <w:t>9</w:t>
      </w:r>
      <w:r w:rsidR="0024194E" w:rsidRPr="0024194E">
        <w:rPr>
          <w:rFonts w:eastAsia="Times New Roman" w:cs="Calibri"/>
          <w:sz w:val="20"/>
          <w:szCs w:val="20"/>
        </w:rPr>
        <w:t xml:space="preserve"> </w:t>
      </w:r>
      <w:r w:rsidR="001F1596">
        <w:rPr>
          <w:rFonts w:eastAsia="Times New Roman" w:cs="Calibri"/>
          <w:sz w:val="20"/>
          <w:szCs w:val="20"/>
        </w:rPr>
        <w:t>διανυκτερεύσεις</w:t>
      </w:r>
      <w:r w:rsidR="0024194E" w:rsidRPr="0024194E">
        <w:rPr>
          <w:rFonts w:eastAsia="Times New Roman" w:cs="Calibri"/>
          <w:sz w:val="20"/>
          <w:szCs w:val="20"/>
        </w:rPr>
        <w:t xml:space="preserve"> στα παραπάνω ξενοδοχεία</w:t>
      </w:r>
    </w:p>
    <w:p w14:paraId="69218C89" w14:textId="77777777" w:rsidR="0024194E" w:rsidRDefault="0024194E" w:rsidP="0024194E">
      <w:pPr>
        <w:numPr>
          <w:ilvl w:val="0"/>
          <w:numId w:val="4"/>
        </w:numPr>
        <w:shd w:val="clear" w:color="auto" w:fill="FFFFFF"/>
        <w:rPr>
          <w:rFonts w:eastAsia="Times New Roman" w:cs="Calibri"/>
          <w:sz w:val="20"/>
          <w:szCs w:val="20"/>
        </w:rPr>
      </w:pPr>
      <w:r w:rsidRPr="0024194E">
        <w:rPr>
          <w:rFonts w:eastAsia="Times New Roman" w:cs="Calibri"/>
          <w:sz w:val="20"/>
          <w:szCs w:val="20"/>
        </w:rPr>
        <w:lastRenderedPageBreak/>
        <w:t>Πρωινά στα ξενοδοχεία και 3 γεύματα χωρίς ποτά</w:t>
      </w:r>
    </w:p>
    <w:p w14:paraId="13D1D539" w14:textId="7B28D934" w:rsidR="0024194E" w:rsidRPr="0024194E" w:rsidRDefault="0024194E" w:rsidP="0024194E">
      <w:pPr>
        <w:numPr>
          <w:ilvl w:val="0"/>
          <w:numId w:val="4"/>
        </w:numPr>
        <w:shd w:val="clear" w:color="auto" w:fill="FFFFFF"/>
        <w:rPr>
          <w:rFonts w:eastAsia="Times New Roman" w:cs="Calibri"/>
          <w:sz w:val="20"/>
          <w:szCs w:val="20"/>
        </w:rPr>
      </w:pPr>
      <w:r w:rsidRPr="0024194E">
        <w:rPr>
          <w:rFonts w:eastAsia="Times New Roman" w:cs="Calibri"/>
          <w:sz w:val="20"/>
          <w:szCs w:val="20"/>
        </w:rPr>
        <w:t>Είσοδοι στις αναφερόμενες ξεναγήσεις</w:t>
      </w:r>
    </w:p>
    <w:p w14:paraId="73EDA28D" w14:textId="00334505" w:rsidR="0024194E" w:rsidRPr="0024194E" w:rsidRDefault="0024194E" w:rsidP="0024194E">
      <w:pPr>
        <w:numPr>
          <w:ilvl w:val="0"/>
          <w:numId w:val="4"/>
        </w:numPr>
        <w:shd w:val="clear" w:color="auto" w:fill="FFFFFF"/>
        <w:rPr>
          <w:rFonts w:eastAsia="Times New Roman" w:cs="Calibri"/>
          <w:sz w:val="20"/>
          <w:szCs w:val="20"/>
        </w:rPr>
      </w:pPr>
      <w:r w:rsidRPr="0024194E">
        <w:rPr>
          <w:rFonts w:eastAsia="Times New Roman" w:cs="Calibri"/>
          <w:sz w:val="20"/>
          <w:szCs w:val="20"/>
        </w:rPr>
        <w:t>Ασφάλεια αστικής ευθύνης &amp; ιατροφαρμακευτική περίθαλψης με καλύψεις</w:t>
      </w:r>
    </w:p>
    <w:p w14:paraId="7E81F9EC" w14:textId="77777777" w:rsidR="0024194E" w:rsidRPr="0024194E" w:rsidRDefault="0024194E" w:rsidP="0024194E">
      <w:pPr>
        <w:numPr>
          <w:ilvl w:val="0"/>
          <w:numId w:val="4"/>
        </w:numPr>
        <w:shd w:val="clear" w:color="auto" w:fill="FFFFFF"/>
        <w:rPr>
          <w:rFonts w:eastAsia="Times New Roman" w:cs="Calibri"/>
          <w:sz w:val="20"/>
          <w:szCs w:val="20"/>
        </w:rPr>
      </w:pPr>
      <w:r w:rsidRPr="0024194E">
        <w:rPr>
          <w:rFonts w:eastAsia="Times New Roman" w:cs="Calibri"/>
          <w:sz w:val="20"/>
          <w:szCs w:val="20"/>
        </w:rPr>
        <w:t>COVID19</w:t>
      </w:r>
    </w:p>
    <w:p w14:paraId="5B5DD8EE" w14:textId="4B836661" w:rsidR="0024194E" w:rsidRPr="0024194E" w:rsidRDefault="0024194E" w:rsidP="0024194E">
      <w:pPr>
        <w:numPr>
          <w:ilvl w:val="0"/>
          <w:numId w:val="4"/>
        </w:numPr>
        <w:shd w:val="clear" w:color="auto" w:fill="FFFFFF"/>
        <w:rPr>
          <w:rFonts w:eastAsia="Times New Roman" w:cs="Calibri"/>
          <w:sz w:val="20"/>
          <w:szCs w:val="20"/>
        </w:rPr>
      </w:pPr>
      <w:r w:rsidRPr="0024194E">
        <w:rPr>
          <w:rFonts w:eastAsia="Times New Roman" w:cs="Calibri"/>
          <w:sz w:val="20"/>
          <w:szCs w:val="20"/>
        </w:rPr>
        <w:t>24ωρο τηλέφωνο ανάγκης &amp; υπηρεσίες τοπικού αντιπροσώπου</w:t>
      </w:r>
    </w:p>
    <w:p w14:paraId="18DCEEF1" w14:textId="234BC817" w:rsidR="00FB472C" w:rsidRPr="00FB472C" w:rsidRDefault="0024194E" w:rsidP="0024194E">
      <w:pPr>
        <w:numPr>
          <w:ilvl w:val="0"/>
          <w:numId w:val="4"/>
        </w:numPr>
        <w:shd w:val="clear" w:color="auto" w:fill="FFFFFF"/>
        <w:rPr>
          <w:rFonts w:eastAsia="Times New Roman" w:cs="Calibri"/>
          <w:sz w:val="20"/>
          <w:szCs w:val="20"/>
        </w:rPr>
      </w:pPr>
      <w:r w:rsidRPr="0024194E">
        <w:rPr>
          <w:rFonts w:eastAsia="Times New Roman" w:cs="Calibri"/>
          <w:sz w:val="20"/>
          <w:szCs w:val="20"/>
        </w:rPr>
        <w:t>Τοπικοί Φόροι</w:t>
      </w:r>
    </w:p>
    <w:p w14:paraId="2CC0427A" w14:textId="77777777" w:rsidR="004F7A30" w:rsidRDefault="004F7A30" w:rsidP="004F7A30">
      <w:pPr>
        <w:shd w:val="clear" w:color="auto" w:fill="FFFFFF"/>
        <w:rPr>
          <w:b/>
          <w:bCs/>
          <w:color w:val="FF0000"/>
          <w:sz w:val="24"/>
          <w:szCs w:val="24"/>
        </w:rPr>
      </w:pPr>
    </w:p>
    <w:p w14:paraId="6340D9AC" w14:textId="07B7AEF9" w:rsidR="002949E6" w:rsidRPr="00870703" w:rsidRDefault="002949E6" w:rsidP="004F7A30">
      <w:pPr>
        <w:shd w:val="clear" w:color="auto" w:fill="FFFFFF"/>
        <w:rPr>
          <w:rFonts w:eastAsia="Times New Roman" w:cs="Calibri"/>
          <w:sz w:val="20"/>
          <w:szCs w:val="20"/>
        </w:rPr>
      </w:pPr>
      <w:r w:rsidRPr="00870703">
        <w:rPr>
          <w:b/>
          <w:bCs/>
          <w:color w:val="FF0000"/>
          <w:sz w:val="24"/>
          <w:szCs w:val="24"/>
        </w:rPr>
        <w:t>Δεν Περιλαμβάνονται:</w:t>
      </w:r>
    </w:p>
    <w:p w14:paraId="5E1E9050" w14:textId="77777777" w:rsidR="0024194E" w:rsidRPr="0024194E" w:rsidRDefault="0024194E" w:rsidP="0024194E">
      <w:pPr>
        <w:pStyle w:val="a4"/>
        <w:numPr>
          <w:ilvl w:val="0"/>
          <w:numId w:val="15"/>
        </w:numPr>
        <w:shd w:val="clear" w:color="auto" w:fill="FFFFFF"/>
        <w:spacing w:after="240"/>
        <w:rPr>
          <w:rFonts w:eastAsia="Times New Roman" w:cs="Calibri"/>
          <w:color w:val="2E2E2E"/>
          <w:sz w:val="20"/>
          <w:szCs w:val="20"/>
        </w:rPr>
      </w:pPr>
      <w:r w:rsidRPr="0024194E">
        <w:rPr>
          <w:rFonts w:eastAsia="Times New Roman" w:cs="Calibri"/>
          <w:color w:val="2E2E2E"/>
          <w:sz w:val="20"/>
          <w:szCs w:val="20"/>
        </w:rPr>
        <w:t>Έξοδα προσωπικής φύσεως</w:t>
      </w:r>
    </w:p>
    <w:p w14:paraId="559333B7" w14:textId="17ACDF38" w:rsidR="0024194E" w:rsidRPr="0024194E" w:rsidRDefault="0024194E" w:rsidP="0024194E">
      <w:pPr>
        <w:pStyle w:val="a4"/>
        <w:numPr>
          <w:ilvl w:val="0"/>
          <w:numId w:val="15"/>
        </w:numPr>
        <w:shd w:val="clear" w:color="auto" w:fill="FFFFFF"/>
        <w:spacing w:after="240"/>
        <w:rPr>
          <w:rFonts w:eastAsia="Times New Roman" w:cs="Calibri"/>
          <w:color w:val="2E2E2E"/>
          <w:sz w:val="20"/>
          <w:szCs w:val="20"/>
        </w:rPr>
      </w:pPr>
      <w:r w:rsidRPr="0024194E">
        <w:rPr>
          <w:rFonts w:eastAsia="Times New Roman" w:cs="Calibri"/>
          <w:color w:val="2E2E2E"/>
          <w:sz w:val="20"/>
          <w:szCs w:val="20"/>
        </w:rPr>
        <w:t>Οτιδήποτε προαιρετικό η προτεινόμενο</w:t>
      </w:r>
    </w:p>
    <w:p w14:paraId="0B33C77B" w14:textId="2DC5A322" w:rsidR="0024194E" w:rsidRPr="0024194E" w:rsidRDefault="0024194E" w:rsidP="0024194E">
      <w:pPr>
        <w:pStyle w:val="a4"/>
        <w:numPr>
          <w:ilvl w:val="0"/>
          <w:numId w:val="15"/>
        </w:numPr>
        <w:shd w:val="clear" w:color="auto" w:fill="FFFFFF"/>
        <w:spacing w:after="240"/>
        <w:rPr>
          <w:rFonts w:eastAsia="Times New Roman" w:cs="Calibri"/>
          <w:color w:val="2E2E2E"/>
          <w:sz w:val="20"/>
          <w:szCs w:val="20"/>
        </w:rPr>
      </w:pPr>
      <w:r w:rsidRPr="0024194E">
        <w:rPr>
          <w:rFonts w:eastAsia="Times New Roman" w:cs="Calibri"/>
          <w:color w:val="2E2E2E"/>
          <w:sz w:val="20"/>
          <w:szCs w:val="20"/>
        </w:rPr>
        <w:t>Προαιρετικές εκδρομές η δραστηριότητες</w:t>
      </w:r>
    </w:p>
    <w:p w14:paraId="5C785E8C" w14:textId="0D5FF8A3" w:rsidR="0024194E" w:rsidRPr="0024194E" w:rsidRDefault="0024194E" w:rsidP="0024194E">
      <w:pPr>
        <w:pStyle w:val="a4"/>
        <w:numPr>
          <w:ilvl w:val="0"/>
          <w:numId w:val="15"/>
        </w:numPr>
        <w:shd w:val="clear" w:color="auto" w:fill="FFFFFF"/>
        <w:spacing w:after="240"/>
        <w:rPr>
          <w:rFonts w:eastAsia="Times New Roman" w:cs="Calibri"/>
          <w:color w:val="2E2E2E"/>
          <w:sz w:val="20"/>
          <w:szCs w:val="20"/>
        </w:rPr>
      </w:pPr>
      <w:proofErr w:type="spellStart"/>
      <w:r w:rsidRPr="0024194E">
        <w:rPr>
          <w:rFonts w:eastAsia="Times New Roman" w:cs="Calibri"/>
          <w:color w:val="2E2E2E"/>
          <w:sz w:val="20"/>
          <w:szCs w:val="20"/>
        </w:rPr>
        <w:t>Τοιχόν</w:t>
      </w:r>
      <w:proofErr w:type="spellEnd"/>
      <w:r w:rsidRPr="0024194E">
        <w:rPr>
          <w:rFonts w:eastAsia="Times New Roman" w:cs="Calibri"/>
          <w:color w:val="2E2E2E"/>
          <w:sz w:val="20"/>
          <w:szCs w:val="20"/>
        </w:rPr>
        <w:t xml:space="preserve"> PCR τεστ για είσοδο και έξοδο από την χώρα</w:t>
      </w:r>
    </w:p>
    <w:p w14:paraId="23E49C80" w14:textId="0200EDD7" w:rsidR="00FB472C" w:rsidRPr="0024194E" w:rsidRDefault="0024194E" w:rsidP="0024194E">
      <w:pPr>
        <w:pStyle w:val="a4"/>
        <w:numPr>
          <w:ilvl w:val="0"/>
          <w:numId w:val="15"/>
        </w:numPr>
        <w:shd w:val="clear" w:color="auto" w:fill="FFFFFF"/>
        <w:spacing w:after="240"/>
        <w:rPr>
          <w:rFonts w:eastAsia="Times New Roman" w:cs="Calibri"/>
          <w:color w:val="2E2E2E"/>
          <w:sz w:val="20"/>
          <w:szCs w:val="20"/>
        </w:rPr>
      </w:pPr>
      <w:r w:rsidRPr="0024194E">
        <w:rPr>
          <w:rFonts w:eastAsia="Times New Roman" w:cs="Calibri"/>
          <w:color w:val="2E2E2E"/>
          <w:sz w:val="20"/>
          <w:szCs w:val="20"/>
        </w:rPr>
        <w:t>Δημοτικός φόρος διαμονής περίπου 2 δολάρια ανά δωμάτιο ανά διανυκτέρευση</w:t>
      </w:r>
      <w:r>
        <w:rPr>
          <w:rFonts w:eastAsia="Times New Roman" w:cs="Calibri"/>
          <w:color w:val="2E2E2E"/>
          <w:sz w:val="20"/>
          <w:szCs w:val="20"/>
        </w:rPr>
        <w:t xml:space="preserve"> </w:t>
      </w:r>
      <w:r w:rsidRPr="0024194E">
        <w:rPr>
          <w:rFonts w:eastAsia="Times New Roman" w:cs="Calibri"/>
          <w:color w:val="2E2E2E"/>
          <w:sz w:val="20"/>
          <w:szCs w:val="20"/>
        </w:rPr>
        <w:t>(πληρώνεται μόνο τοπικά)</w:t>
      </w:r>
    </w:p>
    <w:p w14:paraId="0B01B149" w14:textId="64580F57" w:rsidR="00870703" w:rsidRDefault="0024194E" w:rsidP="004F7A30">
      <w:pPr>
        <w:shd w:val="clear" w:color="auto" w:fill="FFFFFF"/>
        <w:rPr>
          <w:b/>
          <w:bCs/>
          <w:color w:val="FF0000"/>
          <w:sz w:val="24"/>
          <w:szCs w:val="24"/>
        </w:rPr>
      </w:pPr>
      <w:r w:rsidRPr="0024194E">
        <w:rPr>
          <w:b/>
          <w:bCs/>
          <w:color w:val="FF0000"/>
          <w:sz w:val="24"/>
          <w:szCs w:val="24"/>
        </w:rPr>
        <w:t>Σημειώσεις</w:t>
      </w:r>
      <w:r w:rsidR="00870703" w:rsidRPr="00870703">
        <w:rPr>
          <w:b/>
          <w:bCs/>
          <w:color w:val="FF0000"/>
          <w:sz w:val="24"/>
          <w:szCs w:val="24"/>
        </w:rPr>
        <w:t>:</w:t>
      </w:r>
    </w:p>
    <w:p w14:paraId="2D4DC2AA" w14:textId="77777777" w:rsidR="0024194E" w:rsidRPr="0024194E" w:rsidRDefault="0024194E" w:rsidP="0024194E">
      <w:pPr>
        <w:pStyle w:val="a4"/>
        <w:numPr>
          <w:ilvl w:val="0"/>
          <w:numId w:val="18"/>
        </w:numPr>
        <w:shd w:val="clear" w:color="auto" w:fill="FFFFFF"/>
        <w:rPr>
          <w:rFonts w:asciiTheme="minorHAnsi" w:eastAsiaTheme="minorHAnsi" w:hAnsiTheme="minorHAnsi" w:cs="Calibri"/>
          <w:sz w:val="20"/>
          <w:szCs w:val="20"/>
        </w:rPr>
      </w:pPr>
      <w:r w:rsidRPr="0024194E">
        <w:rPr>
          <w:rFonts w:asciiTheme="minorHAnsi" w:eastAsiaTheme="minorHAnsi" w:hAnsiTheme="minorHAnsi" w:cs="Calibri"/>
          <w:sz w:val="20"/>
          <w:szCs w:val="20"/>
        </w:rPr>
        <w:t>Το πρόγραμμα είναι ευέλικτο και έχει εγγυημένες αναχωρήσεις</w:t>
      </w:r>
    </w:p>
    <w:p w14:paraId="1B31C4E8" w14:textId="24C217F8" w:rsidR="0024194E" w:rsidRPr="0024194E" w:rsidRDefault="0024194E" w:rsidP="0024194E">
      <w:pPr>
        <w:pStyle w:val="a4"/>
        <w:numPr>
          <w:ilvl w:val="0"/>
          <w:numId w:val="18"/>
        </w:numPr>
        <w:shd w:val="clear" w:color="auto" w:fill="FFFFFF"/>
        <w:rPr>
          <w:rFonts w:asciiTheme="minorHAnsi" w:eastAsiaTheme="minorHAnsi" w:hAnsiTheme="minorHAnsi" w:cs="Calibri"/>
          <w:sz w:val="20"/>
          <w:szCs w:val="20"/>
        </w:rPr>
      </w:pPr>
      <w:r w:rsidRPr="0024194E">
        <w:rPr>
          <w:rFonts w:asciiTheme="minorHAnsi" w:eastAsiaTheme="minorHAnsi" w:hAnsiTheme="minorHAnsi" w:cs="Calibri"/>
          <w:sz w:val="20"/>
          <w:szCs w:val="20"/>
        </w:rPr>
        <w:t>Μπορείτε να επιλέξετε στο τέλος του προγράμματος παραμονή και διακοπές</w:t>
      </w:r>
    </w:p>
    <w:p w14:paraId="5F5BC741" w14:textId="77777777" w:rsidR="0024194E" w:rsidRPr="0024194E" w:rsidRDefault="0024194E" w:rsidP="0024194E">
      <w:pPr>
        <w:pStyle w:val="a4"/>
        <w:numPr>
          <w:ilvl w:val="0"/>
          <w:numId w:val="18"/>
        </w:numPr>
        <w:shd w:val="clear" w:color="auto" w:fill="FFFFFF"/>
        <w:rPr>
          <w:rFonts w:asciiTheme="minorHAnsi" w:eastAsiaTheme="minorHAnsi" w:hAnsiTheme="minorHAnsi" w:cs="Calibri"/>
          <w:sz w:val="20"/>
          <w:szCs w:val="20"/>
        </w:rPr>
      </w:pPr>
      <w:r w:rsidRPr="0024194E">
        <w:rPr>
          <w:rFonts w:asciiTheme="minorHAnsi" w:eastAsiaTheme="minorHAnsi" w:hAnsiTheme="minorHAnsi" w:cs="Calibri"/>
          <w:sz w:val="20"/>
          <w:szCs w:val="20"/>
        </w:rPr>
        <w:t>στην περιοχή της Ριβιέρα Μάγια και συγκεκριμένα στη διάσημη παραλία της</w:t>
      </w:r>
    </w:p>
    <w:p w14:paraId="5EF7F3AF" w14:textId="77777777" w:rsidR="0024194E" w:rsidRPr="0024194E" w:rsidRDefault="0024194E" w:rsidP="0024194E">
      <w:pPr>
        <w:pStyle w:val="a4"/>
        <w:numPr>
          <w:ilvl w:val="0"/>
          <w:numId w:val="18"/>
        </w:numPr>
        <w:shd w:val="clear" w:color="auto" w:fill="FFFFFF"/>
        <w:rPr>
          <w:rFonts w:asciiTheme="minorHAnsi" w:eastAsiaTheme="minorHAnsi" w:hAnsiTheme="minorHAnsi" w:cs="Calibri"/>
          <w:sz w:val="20"/>
          <w:szCs w:val="20"/>
        </w:rPr>
      </w:pPr>
      <w:r w:rsidRPr="0024194E">
        <w:rPr>
          <w:rFonts w:asciiTheme="minorHAnsi" w:eastAsiaTheme="minorHAnsi" w:hAnsiTheme="minorHAnsi" w:cs="Calibri"/>
          <w:sz w:val="20"/>
          <w:szCs w:val="20"/>
        </w:rPr>
        <w:t xml:space="preserve">Πλάγια Ντελ Κάρμεν (αντί του </w:t>
      </w:r>
      <w:proofErr w:type="spellStart"/>
      <w:r w:rsidRPr="0024194E">
        <w:rPr>
          <w:rFonts w:asciiTheme="minorHAnsi" w:eastAsiaTheme="minorHAnsi" w:hAnsiTheme="minorHAnsi" w:cs="Calibri"/>
          <w:sz w:val="20"/>
          <w:szCs w:val="20"/>
        </w:rPr>
        <w:t>Κανκούν</w:t>
      </w:r>
      <w:proofErr w:type="spellEnd"/>
      <w:r w:rsidRPr="0024194E">
        <w:rPr>
          <w:rFonts w:asciiTheme="minorHAnsi" w:eastAsiaTheme="minorHAnsi" w:hAnsiTheme="minorHAnsi" w:cs="Calibri"/>
          <w:sz w:val="20"/>
          <w:szCs w:val="20"/>
        </w:rPr>
        <w:t>)</w:t>
      </w:r>
    </w:p>
    <w:p w14:paraId="694C7011" w14:textId="4D06565C" w:rsidR="0024194E" w:rsidRPr="0024194E" w:rsidRDefault="0024194E" w:rsidP="0024194E">
      <w:pPr>
        <w:pStyle w:val="a4"/>
        <w:numPr>
          <w:ilvl w:val="0"/>
          <w:numId w:val="18"/>
        </w:numPr>
        <w:shd w:val="clear" w:color="auto" w:fill="FFFFFF"/>
        <w:rPr>
          <w:rFonts w:asciiTheme="minorHAnsi" w:eastAsiaTheme="minorHAnsi" w:hAnsiTheme="minorHAnsi" w:cs="Calibri"/>
          <w:sz w:val="20"/>
          <w:szCs w:val="20"/>
        </w:rPr>
      </w:pPr>
      <w:r w:rsidRPr="0024194E">
        <w:rPr>
          <w:rFonts w:asciiTheme="minorHAnsi" w:eastAsiaTheme="minorHAnsi" w:hAnsiTheme="minorHAnsi" w:cs="Calibri"/>
          <w:sz w:val="20"/>
          <w:szCs w:val="20"/>
        </w:rPr>
        <w:t>Απαραίτητη η συμμετοχή 18 ατόμων για να μπορέσει να συμμετάσχει</w:t>
      </w:r>
    </w:p>
    <w:p w14:paraId="347420CE" w14:textId="77777777" w:rsidR="0024194E" w:rsidRPr="0024194E" w:rsidRDefault="0024194E" w:rsidP="0024194E">
      <w:pPr>
        <w:pStyle w:val="a4"/>
        <w:numPr>
          <w:ilvl w:val="0"/>
          <w:numId w:val="18"/>
        </w:numPr>
        <w:shd w:val="clear" w:color="auto" w:fill="FFFFFF"/>
        <w:rPr>
          <w:rFonts w:asciiTheme="minorHAnsi" w:eastAsiaTheme="minorHAnsi" w:hAnsiTheme="minorHAnsi" w:cs="Calibri"/>
          <w:sz w:val="20"/>
          <w:szCs w:val="20"/>
        </w:rPr>
      </w:pPr>
      <w:proofErr w:type="spellStart"/>
      <w:r w:rsidRPr="0024194E">
        <w:rPr>
          <w:rFonts w:asciiTheme="minorHAnsi" w:eastAsiaTheme="minorHAnsi" w:hAnsiTheme="minorHAnsi" w:cs="Calibri"/>
          <w:sz w:val="20"/>
          <w:szCs w:val="20"/>
        </w:rPr>
        <w:t>ελληνόφων</w:t>
      </w:r>
      <w:proofErr w:type="spellEnd"/>
      <w:r w:rsidRPr="0024194E">
        <w:rPr>
          <w:rFonts w:asciiTheme="minorHAnsi" w:eastAsiaTheme="minorHAnsi" w:hAnsiTheme="minorHAnsi" w:cs="Calibri"/>
          <w:sz w:val="20"/>
          <w:szCs w:val="20"/>
        </w:rPr>
        <w:t xml:space="preserve"> έμπειρος συνοδός από Αθήνα. Σε κάθε άλλη περίπτωση το</w:t>
      </w:r>
    </w:p>
    <w:p w14:paraId="661B5680" w14:textId="77777777" w:rsidR="0024194E" w:rsidRPr="0024194E" w:rsidRDefault="0024194E" w:rsidP="0024194E">
      <w:pPr>
        <w:pStyle w:val="a4"/>
        <w:numPr>
          <w:ilvl w:val="0"/>
          <w:numId w:val="18"/>
        </w:numPr>
        <w:shd w:val="clear" w:color="auto" w:fill="FFFFFF"/>
        <w:rPr>
          <w:rFonts w:asciiTheme="minorHAnsi" w:eastAsiaTheme="minorHAnsi" w:hAnsiTheme="minorHAnsi" w:cs="Calibri"/>
          <w:sz w:val="20"/>
          <w:szCs w:val="20"/>
        </w:rPr>
      </w:pPr>
      <w:r w:rsidRPr="0024194E">
        <w:rPr>
          <w:rFonts w:asciiTheme="minorHAnsi" w:eastAsiaTheme="minorHAnsi" w:hAnsiTheme="minorHAnsi" w:cs="Calibri"/>
          <w:sz w:val="20"/>
          <w:szCs w:val="20"/>
        </w:rPr>
        <w:t>πρόγραμμα πραγματοποιείται με υπηρεσίες του τοπικού μας αγγλόφωνου</w:t>
      </w:r>
    </w:p>
    <w:p w14:paraId="41D25A45" w14:textId="77777777" w:rsidR="0024194E" w:rsidRPr="0024194E" w:rsidRDefault="0024194E" w:rsidP="0024194E">
      <w:pPr>
        <w:pStyle w:val="a4"/>
        <w:numPr>
          <w:ilvl w:val="0"/>
          <w:numId w:val="18"/>
        </w:numPr>
        <w:shd w:val="clear" w:color="auto" w:fill="FFFFFF"/>
        <w:rPr>
          <w:rFonts w:asciiTheme="minorHAnsi" w:eastAsiaTheme="minorHAnsi" w:hAnsiTheme="minorHAnsi" w:cs="Calibri"/>
          <w:sz w:val="20"/>
          <w:szCs w:val="20"/>
        </w:rPr>
      </w:pPr>
      <w:r w:rsidRPr="0024194E">
        <w:rPr>
          <w:rFonts w:asciiTheme="minorHAnsi" w:eastAsiaTheme="minorHAnsi" w:hAnsiTheme="minorHAnsi" w:cs="Calibri"/>
          <w:sz w:val="20"/>
          <w:szCs w:val="20"/>
        </w:rPr>
        <w:t>αντιπροσώπου-συνοδού.</w:t>
      </w:r>
    </w:p>
    <w:p w14:paraId="613CE93C" w14:textId="2AD30782" w:rsidR="0024194E" w:rsidRPr="0024194E" w:rsidRDefault="0024194E" w:rsidP="0024194E">
      <w:pPr>
        <w:pStyle w:val="a4"/>
        <w:numPr>
          <w:ilvl w:val="0"/>
          <w:numId w:val="18"/>
        </w:numPr>
        <w:shd w:val="clear" w:color="auto" w:fill="FFFFFF"/>
        <w:rPr>
          <w:rFonts w:asciiTheme="minorHAnsi" w:eastAsiaTheme="minorHAnsi" w:hAnsiTheme="minorHAnsi" w:cs="Calibri"/>
          <w:sz w:val="20"/>
          <w:szCs w:val="20"/>
        </w:rPr>
      </w:pPr>
      <w:r w:rsidRPr="0024194E">
        <w:rPr>
          <w:rFonts w:asciiTheme="minorHAnsi" w:eastAsiaTheme="minorHAnsi" w:hAnsiTheme="minorHAnsi" w:cs="Calibri"/>
          <w:sz w:val="20"/>
          <w:szCs w:val="20"/>
        </w:rPr>
        <w:t>Επιβάρυνση μονόκλινου + € 550</w:t>
      </w:r>
    </w:p>
    <w:p w14:paraId="79646CB2" w14:textId="0162283E" w:rsidR="0024194E" w:rsidRPr="00652AE4" w:rsidRDefault="0024194E" w:rsidP="00652AE4">
      <w:pPr>
        <w:pStyle w:val="a4"/>
        <w:numPr>
          <w:ilvl w:val="0"/>
          <w:numId w:val="18"/>
        </w:numPr>
        <w:shd w:val="clear" w:color="auto" w:fill="FFFFFF"/>
        <w:rPr>
          <w:rFonts w:asciiTheme="minorHAnsi" w:eastAsiaTheme="minorHAnsi" w:hAnsiTheme="minorHAnsi" w:cs="Calibri"/>
          <w:sz w:val="20"/>
          <w:szCs w:val="20"/>
        </w:rPr>
      </w:pPr>
      <w:r w:rsidRPr="0024194E">
        <w:rPr>
          <w:rFonts w:asciiTheme="minorHAnsi" w:eastAsiaTheme="minorHAnsi" w:hAnsiTheme="minorHAnsi" w:cs="Calibri"/>
          <w:sz w:val="20"/>
          <w:szCs w:val="20"/>
        </w:rPr>
        <w:t>Έκπτωση 3 ου ατόμου σε δίκλινο δωμάτιο – € 55</w:t>
      </w:r>
    </w:p>
    <w:p w14:paraId="39D39521" w14:textId="0A96EFD1" w:rsidR="00662AD6" w:rsidRPr="00662AD6" w:rsidRDefault="004F7A30" w:rsidP="00652AE4">
      <w:pPr>
        <w:shd w:val="clear" w:color="auto" w:fill="FFFFFF"/>
        <w:spacing w:after="280" w:line="480" w:lineRule="auto"/>
        <w:rPr>
          <w:b/>
          <w:bCs/>
          <w:color w:val="385623"/>
        </w:rPr>
      </w:pPr>
      <w:r>
        <w:rPr>
          <w:rFonts w:ascii="Times New Roman" w:eastAsiaTheme="minorEastAsia" w:hAnsi="Times New Roman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05A00BF6" wp14:editId="7C9F3227">
                <wp:simplePos x="0" y="0"/>
                <wp:positionH relativeFrom="margin">
                  <wp:posOffset>-782320</wp:posOffset>
                </wp:positionH>
                <wp:positionV relativeFrom="paragraph">
                  <wp:posOffset>275590</wp:posOffset>
                </wp:positionV>
                <wp:extent cx="6648450" cy="635"/>
                <wp:effectExtent l="0" t="0" r="19050" b="37465"/>
                <wp:wrapNone/>
                <wp:docPr id="7" name="Γραμμή σύνδεσης: Γωνιώδης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664845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12700">
                          <a:solidFill>
                            <a:srgbClr val="C0504D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622423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EAF50B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Γραμμή σύνδεσης: Γωνιώδης 7" o:spid="_x0000_s1026" type="#_x0000_t34" style="position:absolute;margin-left:-61.6pt;margin-top:21.7pt;width:523.5pt;height:.05pt;rotation:180;flip:y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" strokecolor="#c0504d" strokeweight="1pt">
                <v:shadow color="#622423" offset="1pt"/>
                <w10:wrap anchorx="margin"/>
              </v:shape>
            </w:pict>
          </mc:Fallback>
        </mc:AlternateContent>
      </w:r>
    </w:p>
    <w:p w14:paraId="326F2265" w14:textId="35A80A11" w:rsidR="002949E6" w:rsidRDefault="002949E6" w:rsidP="00652AE4">
      <w:pPr>
        <w:pStyle w:val="dsamericastroke"/>
        <w:jc w:val="center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Καθημερινό πρόγραμμα</w:t>
      </w:r>
    </w:p>
    <w:p w14:paraId="6C875255" w14:textId="77777777" w:rsidR="002949E6" w:rsidRDefault="002949E6" w:rsidP="002949E6">
      <w:pPr>
        <w:pStyle w:val="dsamericastroke"/>
        <w:rPr>
          <w:color w:val="FF0000"/>
          <w:sz w:val="12"/>
          <w:szCs w:val="12"/>
        </w:rPr>
      </w:pPr>
    </w:p>
    <w:p w14:paraId="1E6E7853" w14:textId="322A92C9" w:rsidR="002949E6" w:rsidRPr="004F7A30" w:rsidRDefault="002949E6" w:rsidP="002949E6">
      <w:pPr>
        <w:shd w:val="clear" w:color="auto" w:fill="FFFFFF"/>
        <w:spacing w:line="300" w:lineRule="atLeast"/>
        <w:jc w:val="both"/>
        <w:rPr>
          <w:rFonts w:eastAsia="Times New Roman" w:cs="Calibri"/>
          <w:color w:val="FF0000"/>
          <w:sz w:val="20"/>
          <w:szCs w:val="20"/>
          <w:lang w:eastAsia="el-GR"/>
        </w:rPr>
      </w:pPr>
      <w:r w:rsidRPr="00316FF1">
        <w:rPr>
          <w:rFonts w:eastAsia="Times New Roman" w:cs="Calibri"/>
          <w:color w:val="FF0000"/>
          <w:sz w:val="20"/>
          <w:szCs w:val="20"/>
          <w:lang w:eastAsia="el-GR"/>
        </w:rPr>
        <w:t>1</w:t>
      </w:r>
      <w:r w:rsidRPr="00316FF1">
        <w:rPr>
          <w:rFonts w:eastAsia="Times New Roman" w:cs="Calibri"/>
          <w:color w:val="FF0000"/>
          <w:sz w:val="20"/>
          <w:szCs w:val="20"/>
          <w:vertAlign w:val="superscript"/>
          <w:lang w:eastAsia="el-GR"/>
        </w:rPr>
        <w:t>η</w:t>
      </w:r>
      <w:r w:rsidRPr="00316FF1">
        <w:rPr>
          <w:rFonts w:eastAsia="Times New Roman" w:cs="Calibri"/>
          <w:color w:val="FF0000"/>
          <w:sz w:val="20"/>
          <w:szCs w:val="20"/>
          <w:lang w:eastAsia="el-GR"/>
        </w:rPr>
        <w:t xml:space="preserve"> μέρα: </w:t>
      </w:r>
      <w:r w:rsidR="004F7A30">
        <w:rPr>
          <w:rFonts w:eastAsia="Times New Roman" w:cs="Calibri"/>
          <w:color w:val="FF0000"/>
          <w:sz w:val="20"/>
          <w:szCs w:val="20"/>
          <w:lang w:eastAsia="el-GR"/>
        </w:rPr>
        <w:t>Πτήση για Αθήνα-Πόλη του Μεξικού (με ενδιάμεσο σταθμό)</w:t>
      </w:r>
    </w:p>
    <w:p w14:paraId="16FF040F" w14:textId="77777777" w:rsidR="004F7A30" w:rsidRDefault="004F7A30" w:rsidP="002949E6">
      <w:pPr>
        <w:pStyle w:val="a3"/>
        <w:rPr>
          <w:rFonts w:ascii="Calibri" w:hAnsi="Calibri" w:cs="Calibri"/>
          <w:sz w:val="20"/>
          <w:szCs w:val="20"/>
        </w:rPr>
      </w:pPr>
    </w:p>
    <w:p w14:paraId="6D0062D8" w14:textId="6DDFD583" w:rsidR="002949E6" w:rsidRPr="00316FF1" w:rsidRDefault="002949E6" w:rsidP="002949E6">
      <w:pPr>
        <w:pStyle w:val="a3"/>
        <w:rPr>
          <w:rFonts w:ascii="Calibri" w:eastAsia="Calibri" w:hAnsi="Calibri" w:cs="Calibri"/>
          <w:bCs/>
          <w:color w:val="FF0000"/>
          <w:sz w:val="20"/>
          <w:szCs w:val="20"/>
        </w:rPr>
      </w:pPr>
      <w:r w:rsidRPr="00316FF1">
        <w:rPr>
          <w:rFonts w:ascii="Calibri" w:eastAsia="Times New Roman" w:hAnsi="Calibri" w:cs="Calibri"/>
          <w:color w:val="FF0000"/>
          <w:sz w:val="20"/>
          <w:szCs w:val="20"/>
          <w:lang w:eastAsia="el-GR"/>
        </w:rPr>
        <w:t>2</w:t>
      </w:r>
      <w:r w:rsidRPr="00316FF1">
        <w:rPr>
          <w:rFonts w:ascii="Calibri" w:eastAsia="Times New Roman" w:hAnsi="Calibri" w:cs="Calibri"/>
          <w:color w:val="FF0000"/>
          <w:sz w:val="20"/>
          <w:szCs w:val="20"/>
          <w:vertAlign w:val="superscript"/>
          <w:lang w:eastAsia="el-GR"/>
        </w:rPr>
        <w:t>η</w:t>
      </w:r>
      <w:r w:rsidRPr="00316FF1">
        <w:rPr>
          <w:rFonts w:ascii="Calibri" w:eastAsia="Times New Roman" w:hAnsi="Calibri" w:cs="Calibri"/>
          <w:color w:val="FF0000"/>
          <w:sz w:val="20"/>
          <w:szCs w:val="20"/>
          <w:lang w:eastAsia="el-GR"/>
        </w:rPr>
        <w:t xml:space="preserve"> μέρα: </w:t>
      </w:r>
      <w:r w:rsidR="004F7A30">
        <w:rPr>
          <w:rFonts w:ascii="Calibri" w:hAnsi="Calibri" w:cs="Calibri"/>
          <w:bCs/>
          <w:color w:val="FF0000"/>
          <w:sz w:val="20"/>
          <w:szCs w:val="20"/>
        </w:rPr>
        <w:t>Πόλη του Μεξικού-</w:t>
      </w:r>
      <w:r w:rsidR="0040616F">
        <w:rPr>
          <w:rFonts w:ascii="Calibri" w:hAnsi="Calibri" w:cs="Calibri"/>
          <w:bCs/>
          <w:color w:val="FF0000"/>
          <w:sz w:val="20"/>
          <w:szCs w:val="20"/>
        </w:rPr>
        <w:t>Ξενάγηση πόλης-Μουσείο Ανθρωπολογίας</w:t>
      </w:r>
      <w:r w:rsidRPr="00316FF1">
        <w:rPr>
          <w:rFonts w:ascii="Calibri" w:hAnsi="Calibri" w:cs="Calibri"/>
          <w:bCs/>
          <w:color w:val="FF0000"/>
          <w:sz w:val="20"/>
          <w:szCs w:val="20"/>
        </w:rPr>
        <w:t>.</w:t>
      </w:r>
    </w:p>
    <w:p w14:paraId="501F6D5B" w14:textId="0728ED05" w:rsidR="0040616F" w:rsidRDefault="0040616F" w:rsidP="0040616F">
      <w:pPr>
        <w:pStyle w:val="a3"/>
        <w:rPr>
          <w:rFonts w:ascii="Calibri" w:hAnsi="Calibri" w:cs="Calibri"/>
          <w:sz w:val="20"/>
          <w:szCs w:val="20"/>
        </w:rPr>
      </w:pPr>
      <w:r w:rsidRPr="0040616F">
        <w:rPr>
          <w:rFonts w:ascii="Calibri" w:hAnsi="Calibri" w:cs="Calibri"/>
          <w:sz w:val="20"/>
          <w:szCs w:val="20"/>
        </w:rPr>
        <w:t xml:space="preserve">Άφιξη στο αεροδρόμιο της Πόλης του Μεξικού. Λόγω της πρωινής μας άφιξης και μέχρι </w:t>
      </w:r>
      <w:r w:rsidR="00EB5B91">
        <w:rPr>
          <w:rFonts w:ascii="Calibri" w:hAnsi="Calibri" w:cs="Calibri"/>
          <w:sz w:val="20"/>
          <w:szCs w:val="20"/>
        </w:rPr>
        <w:t xml:space="preserve">της </w:t>
      </w:r>
      <w:r w:rsidRPr="0040616F">
        <w:rPr>
          <w:rFonts w:ascii="Calibri" w:hAnsi="Calibri" w:cs="Calibri"/>
          <w:sz w:val="20"/>
          <w:szCs w:val="20"/>
        </w:rPr>
        <w:t>διάθεσης των δωματίων, θα πραγματοποιήσουμε μια πανοραμική εκδρομή-γνωριμία με τη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0616F">
        <w:rPr>
          <w:rFonts w:ascii="Calibri" w:hAnsi="Calibri" w:cs="Calibri"/>
          <w:sz w:val="20"/>
          <w:szCs w:val="20"/>
        </w:rPr>
        <w:t xml:space="preserve">πρωτεύουσα. Έτσι θα γνωρίσουμε το ιστορικό κέντρο, το </w:t>
      </w:r>
      <w:proofErr w:type="spellStart"/>
      <w:r w:rsidRPr="0040616F">
        <w:rPr>
          <w:rFonts w:ascii="Calibri" w:hAnsi="Calibri" w:cs="Calibri"/>
          <w:sz w:val="20"/>
          <w:szCs w:val="20"/>
        </w:rPr>
        <w:t>κηβερνητικό</w:t>
      </w:r>
      <w:proofErr w:type="spellEnd"/>
      <w:r w:rsidRPr="0040616F">
        <w:rPr>
          <w:rFonts w:ascii="Calibri" w:hAnsi="Calibri" w:cs="Calibri"/>
          <w:sz w:val="20"/>
          <w:szCs w:val="20"/>
        </w:rPr>
        <w:t xml:space="preserve"> ανάκτορο, τον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0616F">
        <w:rPr>
          <w:rFonts w:ascii="Calibri" w:hAnsi="Calibri" w:cs="Calibri"/>
          <w:sz w:val="20"/>
          <w:szCs w:val="20"/>
        </w:rPr>
        <w:t>καθεδρικό ναό και στη συνέχεια θα επισκεφθούμε το Εθνικό Μουσείο Ανθρωπολογίας,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0616F">
        <w:rPr>
          <w:rFonts w:ascii="Calibri" w:hAnsi="Calibri" w:cs="Calibri"/>
          <w:sz w:val="20"/>
          <w:szCs w:val="20"/>
        </w:rPr>
        <w:t>όπου μπορείτε να δείτε ένα μωσαϊκό από τους σημαντικότερους πολιτισμούς της χώρας και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0616F">
        <w:rPr>
          <w:rFonts w:ascii="Calibri" w:hAnsi="Calibri" w:cs="Calibri"/>
          <w:sz w:val="20"/>
          <w:szCs w:val="20"/>
        </w:rPr>
        <w:t>θα τελειώσουμε με μεταφορά και τακτοποίηση στο ξενοδοχείο μας. Διανυκτέρευση</w:t>
      </w:r>
    </w:p>
    <w:p w14:paraId="08AA6F25" w14:textId="77777777" w:rsidR="0040616F" w:rsidRDefault="0040616F" w:rsidP="0040616F">
      <w:pPr>
        <w:pStyle w:val="a3"/>
        <w:rPr>
          <w:rFonts w:ascii="Calibri" w:hAnsi="Calibri" w:cs="Calibri"/>
          <w:sz w:val="20"/>
          <w:szCs w:val="20"/>
        </w:rPr>
      </w:pPr>
    </w:p>
    <w:p w14:paraId="313CFED3" w14:textId="2C177195" w:rsidR="00FD6937" w:rsidRPr="00316FF1" w:rsidRDefault="002949E6" w:rsidP="00FD6937">
      <w:pPr>
        <w:pStyle w:val="a3"/>
        <w:rPr>
          <w:rFonts w:ascii="Calibri" w:eastAsia="Calibri" w:hAnsi="Calibri" w:cs="Calibri"/>
          <w:bCs/>
          <w:color w:val="FF0000"/>
          <w:sz w:val="20"/>
          <w:szCs w:val="20"/>
        </w:rPr>
      </w:pPr>
      <w:r w:rsidRPr="00316FF1">
        <w:rPr>
          <w:rFonts w:ascii="Calibri" w:eastAsia="Times New Roman" w:hAnsi="Calibri" w:cs="Calibri"/>
          <w:color w:val="FF0000"/>
          <w:sz w:val="20"/>
          <w:szCs w:val="20"/>
          <w:lang w:eastAsia="el-GR"/>
        </w:rPr>
        <w:t>3</w:t>
      </w:r>
      <w:r w:rsidRPr="00316FF1">
        <w:rPr>
          <w:rFonts w:ascii="Calibri" w:eastAsia="Times New Roman" w:hAnsi="Calibri" w:cs="Calibri"/>
          <w:color w:val="FF0000"/>
          <w:sz w:val="20"/>
          <w:szCs w:val="20"/>
          <w:vertAlign w:val="superscript"/>
          <w:lang w:eastAsia="el-GR"/>
        </w:rPr>
        <w:t>η</w:t>
      </w:r>
      <w:r w:rsidRPr="00316FF1">
        <w:rPr>
          <w:rFonts w:ascii="Calibri" w:eastAsia="Times New Roman" w:hAnsi="Calibri" w:cs="Calibri"/>
          <w:color w:val="FF0000"/>
          <w:sz w:val="20"/>
          <w:szCs w:val="20"/>
          <w:lang w:eastAsia="el-GR"/>
        </w:rPr>
        <w:t xml:space="preserve"> μέρα: </w:t>
      </w:r>
      <w:r w:rsidR="0040616F">
        <w:rPr>
          <w:rFonts w:ascii="Calibri" w:hAnsi="Calibri" w:cs="Calibri"/>
          <w:bCs/>
          <w:color w:val="FF0000"/>
          <w:sz w:val="20"/>
          <w:szCs w:val="20"/>
        </w:rPr>
        <w:t xml:space="preserve">Ναός της Γουαδελούπης και πυραμίδες </w:t>
      </w:r>
      <w:r w:rsidR="0040616F" w:rsidRPr="0040616F">
        <w:rPr>
          <w:rFonts w:ascii="Calibri" w:hAnsi="Calibri" w:cs="Calibri"/>
          <w:bCs/>
          <w:color w:val="FF0000"/>
          <w:sz w:val="20"/>
          <w:szCs w:val="20"/>
        </w:rPr>
        <w:t>Τεοτιουακάν</w:t>
      </w:r>
      <w:r w:rsidR="00FD6937" w:rsidRPr="00316FF1">
        <w:rPr>
          <w:rFonts w:ascii="Calibri" w:hAnsi="Calibri" w:cs="Calibri"/>
          <w:bCs/>
          <w:color w:val="FF0000"/>
          <w:sz w:val="20"/>
          <w:szCs w:val="20"/>
        </w:rPr>
        <w:t>.</w:t>
      </w:r>
    </w:p>
    <w:p w14:paraId="127DBE89" w14:textId="35D1D55F" w:rsidR="00551364" w:rsidRDefault="0040616F" w:rsidP="0040616F">
      <w:pPr>
        <w:pStyle w:val="a3"/>
        <w:jc w:val="both"/>
        <w:rPr>
          <w:rFonts w:ascii="Calibri" w:hAnsi="Calibri" w:cs="Calibri"/>
          <w:sz w:val="20"/>
          <w:szCs w:val="20"/>
        </w:rPr>
      </w:pPr>
      <w:r w:rsidRPr="0040616F">
        <w:rPr>
          <w:rFonts w:ascii="Calibri" w:hAnsi="Calibri" w:cs="Calibri"/>
          <w:sz w:val="20"/>
          <w:szCs w:val="20"/>
        </w:rPr>
        <w:t>Μετά το πρωινό και έχοντας κατεύθυνση τις Πυραμίδες Τεοτιουακάν, θα κάνουμε μία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0616F">
        <w:rPr>
          <w:rFonts w:ascii="Calibri" w:hAnsi="Calibri" w:cs="Calibri"/>
          <w:sz w:val="20"/>
          <w:szCs w:val="20"/>
        </w:rPr>
        <w:t xml:space="preserve">πρώτη στάση στη συνοικία </w:t>
      </w:r>
      <w:proofErr w:type="spellStart"/>
      <w:r w:rsidRPr="0040616F">
        <w:rPr>
          <w:rFonts w:ascii="Calibri" w:hAnsi="Calibri" w:cs="Calibri"/>
          <w:sz w:val="20"/>
          <w:szCs w:val="20"/>
        </w:rPr>
        <w:t>Τλατελόλκο</w:t>
      </w:r>
      <w:proofErr w:type="spellEnd"/>
      <w:r w:rsidRPr="0040616F">
        <w:rPr>
          <w:rFonts w:ascii="Calibri" w:hAnsi="Calibri" w:cs="Calibri"/>
          <w:sz w:val="20"/>
          <w:szCs w:val="20"/>
        </w:rPr>
        <w:t>, γνωστή για τη πλατεία 3 Πολιτισμών, (όπου τον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0616F">
        <w:rPr>
          <w:rFonts w:ascii="Calibri" w:hAnsi="Calibri" w:cs="Calibri"/>
          <w:sz w:val="20"/>
          <w:szCs w:val="20"/>
        </w:rPr>
        <w:t>1968 έγινε η γνωστή σφαγή των 350 φοιτητών κατά την έναρξη των Ολυμπιακών αγώνων).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0616F">
        <w:rPr>
          <w:rFonts w:ascii="Calibri" w:hAnsi="Calibri" w:cs="Calibri"/>
          <w:sz w:val="20"/>
          <w:szCs w:val="20"/>
        </w:rPr>
        <w:t>Θα συνεχίσουμε με επίσκεψη του ναού της Παναγίας της Γουαδελούπης όπου στις 12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0616F">
        <w:rPr>
          <w:rFonts w:ascii="Calibri" w:hAnsi="Calibri" w:cs="Calibri"/>
          <w:sz w:val="20"/>
          <w:szCs w:val="20"/>
        </w:rPr>
        <w:t>Δεκεμβρίου 1531, σύμφωνα με την παράδοση της Καθολικής Εκκλησίας, η Παναγία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0616F">
        <w:rPr>
          <w:rFonts w:ascii="Calibri" w:hAnsi="Calibri" w:cs="Calibri"/>
          <w:sz w:val="20"/>
          <w:szCs w:val="20"/>
        </w:rPr>
        <w:t>εμφανίστηκε σ’ ένα χριστιανό ιθαγενή και του ζήτησε να κτιστεί μία εκκλησία. Έπειτα θα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0616F">
        <w:rPr>
          <w:rFonts w:ascii="Calibri" w:hAnsi="Calibri" w:cs="Calibri"/>
          <w:sz w:val="20"/>
          <w:szCs w:val="20"/>
        </w:rPr>
        <w:t>φτάσουμε στο Τεοτιουακάν όπου θα θαυμάσουμε την πιο εντυπωσιακή αρχαιολογική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0616F">
        <w:rPr>
          <w:rFonts w:ascii="Calibri" w:hAnsi="Calibri" w:cs="Calibri"/>
          <w:sz w:val="20"/>
          <w:szCs w:val="20"/>
        </w:rPr>
        <w:t>ζώνη του Μεξικού, την Πυραμίδα του Ήλιου, την Πυραμίδα της Σελήνης και τη Λεωφόρο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0616F">
        <w:rPr>
          <w:rFonts w:ascii="Calibri" w:hAnsi="Calibri" w:cs="Calibri"/>
          <w:sz w:val="20"/>
          <w:szCs w:val="20"/>
        </w:rPr>
        <w:t>των Νεκρών. Θα ακολουθήσει επίσκεψη σε εργοστάσιο χειροτεχνίας και στάση για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0616F">
        <w:rPr>
          <w:rFonts w:ascii="Calibri" w:hAnsi="Calibri" w:cs="Calibri"/>
          <w:sz w:val="20"/>
          <w:szCs w:val="20"/>
        </w:rPr>
        <w:t>μεσημεριανό γεύμα (χωρίς ποτά). Επιστροφή στο ξενοδοχείο και χρόνος ελεύθερος για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0616F">
        <w:rPr>
          <w:rFonts w:ascii="Calibri" w:hAnsi="Calibri" w:cs="Calibri"/>
          <w:sz w:val="20"/>
          <w:szCs w:val="20"/>
        </w:rPr>
        <w:t>ξεκούραση.</w:t>
      </w:r>
    </w:p>
    <w:p w14:paraId="5AF4C7D1" w14:textId="0BE0870E" w:rsidR="00652AE4" w:rsidRDefault="00484852" w:rsidP="00652AE4">
      <w:pPr>
        <w:pStyle w:val="a3"/>
        <w:numPr>
          <w:ilvl w:val="0"/>
          <w:numId w:val="19"/>
        </w:numPr>
        <w:jc w:val="both"/>
        <w:rPr>
          <w:rFonts w:ascii="Calibri" w:hAnsi="Calibri" w:cs="Calibri"/>
          <w:sz w:val="20"/>
          <w:szCs w:val="20"/>
        </w:rPr>
      </w:pPr>
      <w:bookmarkStart w:id="0" w:name="_Hlk95998602"/>
      <w:r>
        <w:rPr>
          <w:rFonts w:ascii="Calibri" w:hAnsi="Calibri" w:cs="Calibri"/>
          <w:sz w:val="20"/>
          <w:szCs w:val="20"/>
        </w:rPr>
        <w:t>Πρωινό &amp; γεύμα.</w:t>
      </w:r>
      <w:bookmarkEnd w:id="0"/>
    </w:p>
    <w:p w14:paraId="3FA9E7F9" w14:textId="77777777" w:rsidR="00652AE4" w:rsidRPr="00652AE4" w:rsidRDefault="00652AE4" w:rsidP="00652AE4">
      <w:pPr>
        <w:pStyle w:val="a3"/>
        <w:jc w:val="both"/>
        <w:rPr>
          <w:rFonts w:ascii="Calibri" w:hAnsi="Calibri" w:cs="Calibri"/>
          <w:sz w:val="20"/>
          <w:szCs w:val="20"/>
        </w:rPr>
      </w:pPr>
    </w:p>
    <w:p w14:paraId="30BAB15E" w14:textId="1A2200AA" w:rsidR="00F53561" w:rsidRDefault="002949E6" w:rsidP="00F53561">
      <w:pPr>
        <w:shd w:val="clear" w:color="auto" w:fill="FFFFFF"/>
        <w:spacing w:line="300" w:lineRule="atLeast"/>
        <w:jc w:val="both"/>
        <w:rPr>
          <w:rFonts w:cs="Calibri"/>
          <w:bCs/>
          <w:color w:val="FF0000"/>
          <w:sz w:val="20"/>
          <w:szCs w:val="20"/>
        </w:rPr>
      </w:pPr>
      <w:r w:rsidRPr="00316FF1">
        <w:rPr>
          <w:rFonts w:eastAsia="Times New Roman" w:cs="Calibri"/>
          <w:color w:val="FF0000"/>
          <w:sz w:val="20"/>
          <w:szCs w:val="20"/>
          <w:lang w:eastAsia="el-GR"/>
        </w:rPr>
        <w:t>4</w:t>
      </w:r>
      <w:r w:rsidRPr="00316FF1">
        <w:rPr>
          <w:rFonts w:eastAsia="Times New Roman" w:cs="Calibri"/>
          <w:color w:val="FF0000"/>
          <w:sz w:val="20"/>
          <w:szCs w:val="20"/>
          <w:vertAlign w:val="superscript"/>
          <w:lang w:eastAsia="el-GR"/>
        </w:rPr>
        <w:t>η</w:t>
      </w:r>
      <w:r w:rsidRPr="00316FF1">
        <w:rPr>
          <w:rFonts w:eastAsia="Times New Roman" w:cs="Calibri"/>
          <w:color w:val="FF0000"/>
          <w:sz w:val="20"/>
          <w:szCs w:val="20"/>
          <w:lang w:eastAsia="el-GR"/>
        </w:rPr>
        <w:t xml:space="preserve"> μέρα</w:t>
      </w:r>
      <w:r w:rsidR="0040616F">
        <w:rPr>
          <w:rFonts w:eastAsia="Times New Roman" w:cs="Calibri"/>
          <w:color w:val="FF0000"/>
          <w:sz w:val="20"/>
          <w:szCs w:val="20"/>
          <w:lang w:eastAsia="el-GR"/>
        </w:rPr>
        <w:t>:</w:t>
      </w:r>
      <w:r w:rsidR="0040616F" w:rsidRPr="0040616F">
        <w:t xml:space="preserve"> </w:t>
      </w:r>
      <w:proofErr w:type="spellStart"/>
      <w:r w:rsidR="0040616F" w:rsidRPr="0040616F">
        <w:rPr>
          <w:rFonts w:eastAsia="Times New Roman" w:cs="Calibri"/>
          <w:color w:val="FF0000"/>
          <w:sz w:val="20"/>
          <w:szCs w:val="20"/>
          <w:lang w:eastAsia="el-GR"/>
        </w:rPr>
        <w:t>Τούστλα</w:t>
      </w:r>
      <w:proofErr w:type="spellEnd"/>
      <w:r w:rsidR="0040616F" w:rsidRPr="0040616F">
        <w:rPr>
          <w:rFonts w:eastAsia="Times New Roman" w:cs="Calibri"/>
          <w:color w:val="FF0000"/>
          <w:sz w:val="20"/>
          <w:szCs w:val="20"/>
          <w:lang w:eastAsia="el-GR"/>
        </w:rPr>
        <w:t xml:space="preserve"> </w:t>
      </w:r>
      <w:proofErr w:type="spellStart"/>
      <w:r w:rsidR="0040616F" w:rsidRPr="0040616F">
        <w:rPr>
          <w:rFonts w:eastAsia="Times New Roman" w:cs="Calibri"/>
          <w:color w:val="FF0000"/>
          <w:sz w:val="20"/>
          <w:szCs w:val="20"/>
          <w:lang w:eastAsia="el-GR"/>
        </w:rPr>
        <w:t>Γκουτιέρρες</w:t>
      </w:r>
      <w:proofErr w:type="spellEnd"/>
      <w:r w:rsidR="0040616F">
        <w:rPr>
          <w:rFonts w:eastAsia="Times New Roman" w:cs="Calibri"/>
          <w:color w:val="FF0000"/>
          <w:sz w:val="20"/>
          <w:szCs w:val="20"/>
          <w:lang w:eastAsia="el-GR"/>
        </w:rPr>
        <w:t>-</w:t>
      </w:r>
      <w:r w:rsidR="0040616F" w:rsidRPr="0040616F">
        <w:t xml:space="preserve"> </w:t>
      </w:r>
      <w:r w:rsidR="0040616F" w:rsidRPr="0040616F">
        <w:rPr>
          <w:rFonts w:eastAsia="Times New Roman" w:cs="Calibri"/>
          <w:color w:val="FF0000"/>
          <w:sz w:val="20"/>
          <w:szCs w:val="20"/>
          <w:lang w:eastAsia="el-GR"/>
        </w:rPr>
        <w:t xml:space="preserve">φαράγγι </w:t>
      </w:r>
      <w:proofErr w:type="spellStart"/>
      <w:r w:rsidR="0040616F" w:rsidRPr="0040616F">
        <w:rPr>
          <w:rFonts w:eastAsia="Times New Roman" w:cs="Calibri"/>
          <w:color w:val="FF0000"/>
          <w:sz w:val="20"/>
          <w:szCs w:val="20"/>
          <w:lang w:eastAsia="el-GR"/>
        </w:rPr>
        <w:t>Σουμιδέρο</w:t>
      </w:r>
      <w:proofErr w:type="spellEnd"/>
      <w:r w:rsidR="0040616F">
        <w:rPr>
          <w:rFonts w:eastAsia="Times New Roman" w:cs="Calibri"/>
          <w:color w:val="FF0000"/>
          <w:sz w:val="20"/>
          <w:szCs w:val="20"/>
          <w:lang w:eastAsia="el-GR"/>
        </w:rPr>
        <w:t>-</w:t>
      </w:r>
      <w:r w:rsidR="0040616F" w:rsidRPr="0040616F">
        <w:t xml:space="preserve"> </w:t>
      </w:r>
      <w:bookmarkStart w:id="1" w:name="_Hlk95997771"/>
      <w:r w:rsidR="0040616F" w:rsidRPr="0040616F">
        <w:rPr>
          <w:rFonts w:eastAsia="Times New Roman" w:cs="Calibri"/>
          <w:color w:val="FF0000"/>
          <w:sz w:val="20"/>
          <w:szCs w:val="20"/>
          <w:lang w:eastAsia="el-GR"/>
        </w:rPr>
        <w:t xml:space="preserve">Σαν Κριστομπάλ ντε </w:t>
      </w:r>
      <w:proofErr w:type="spellStart"/>
      <w:r w:rsidR="0040616F" w:rsidRPr="0040616F">
        <w:rPr>
          <w:rFonts w:eastAsia="Times New Roman" w:cs="Calibri"/>
          <w:color w:val="FF0000"/>
          <w:sz w:val="20"/>
          <w:szCs w:val="20"/>
          <w:lang w:eastAsia="el-GR"/>
        </w:rPr>
        <w:t>λας</w:t>
      </w:r>
      <w:proofErr w:type="spellEnd"/>
      <w:r w:rsidR="0040616F" w:rsidRPr="0040616F">
        <w:rPr>
          <w:rFonts w:eastAsia="Times New Roman" w:cs="Calibri"/>
          <w:color w:val="FF0000"/>
          <w:sz w:val="20"/>
          <w:szCs w:val="20"/>
          <w:lang w:eastAsia="el-GR"/>
        </w:rPr>
        <w:t xml:space="preserve"> </w:t>
      </w:r>
      <w:proofErr w:type="spellStart"/>
      <w:r w:rsidR="0040616F" w:rsidRPr="0040616F">
        <w:rPr>
          <w:rFonts w:eastAsia="Times New Roman" w:cs="Calibri"/>
          <w:color w:val="FF0000"/>
          <w:sz w:val="20"/>
          <w:szCs w:val="20"/>
          <w:lang w:eastAsia="el-GR"/>
        </w:rPr>
        <w:t>Κάζας</w:t>
      </w:r>
      <w:bookmarkEnd w:id="1"/>
      <w:proofErr w:type="spellEnd"/>
      <w:r w:rsidR="00FD6937" w:rsidRPr="00316FF1">
        <w:rPr>
          <w:rFonts w:cs="Calibri"/>
          <w:bCs/>
          <w:color w:val="FF0000"/>
          <w:sz w:val="20"/>
          <w:szCs w:val="20"/>
        </w:rPr>
        <w:t>.</w:t>
      </w:r>
    </w:p>
    <w:p w14:paraId="40359038" w14:textId="3AB72393" w:rsidR="00CF0677" w:rsidRDefault="0040616F" w:rsidP="0040616F">
      <w:pPr>
        <w:pStyle w:val="a3"/>
        <w:jc w:val="both"/>
        <w:rPr>
          <w:rFonts w:ascii="Calibri" w:hAnsi="Calibri" w:cs="Calibri"/>
          <w:sz w:val="20"/>
          <w:szCs w:val="20"/>
        </w:rPr>
      </w:pPr>
      <w:r w:rsidRPr="0040616F">
        <w:rPr>
          <w:rFonts w:ascii="Calibri" w:hAnsi="Calibri" w:cs="Calibri"/>
          <w:sz w:val="20"/>
          <w:szCs w:val="20"/>
        </w:rPr>
        <w:lastRenderedPageBreak/>
        <w:t>Μετά το πρωινό γεύμα, θα μεταφερθούμε στο αεροδρόμιο για τη πτήση μας στο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0616F">
        <w:rPr>
          <w:rFonts w:ascii="Calibri" w:hAnsi="Calibri" w:cs="Calibri"/>
          <w:sz w:val="20"/>
          <w:szCs w:val="20"/>
        </w:rPr>
        <w:t xml:space="preserve">αεροδρόμιο </w:t>
      </w:r>
      <w:proofErr w:type="spellStart"/>
      <w:r w:rsidRPr="0040616F">
        <w:rPr>
          <w:rFonts w:ascii="Calibri" w:hAnsi="Calibri" w:cs="Calibri"/>
          <w:sz w:val="20"/>
          <w:szCs w:val="20"/>
        </w:rPr>
        <w:t>Τούστλα</w:t>
      </w:r>
      <w:proofErr w:type="spellEnd"/>
      <w:r w:rsidRPr="0040616F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40616F">
        <w:rPr>
          <w:rFonts w:ascii="Calibri" w:hAnsi="Calibri" w:cs="Calibri"/>
          <w:sz w:val="20"/>
          <w:szCs w:val="20"/>
        </w:rPr>
        <w:t>Γκουτιέρρες</w:t>
      </w:r>
      <w:proofErr w:type="spellEnd"/>
      <w:r w:rsidRPr="0040616F">
        <w:rPr>
          <w:rFonts w:ascii="Calibri" w:hAnsi="Calibri" w:cs="Calibri"/>
          <w:sz w:val="20"/>
          <w:szCs w:val="20"/>
        </w:rPr>
        <w:t>. Αμέσως θα ξεκινήσουμε την βόλτα μας με βάρκα στο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0616F">
        <w:rPr>
          <w:rFonts w:ascii="Calibri" w:hAnsi="Calibri" w:cs="Calibri"/>
          <w:sz w:val="20"/>
          <w:szCs w:val="20"/>
        </w:rPr>
        <w:t xml:space="preserve">φαράγγι </w:t>
      </w:r>
      <w:proofErr w:type="spellStart"/>
      <w:r w:rsidRPr="0040616F">
        <w:rPr>
          <w:rFonts w:ascii="Calibri" w:hAnsi="Calibri" w:cs="Calibri"/>
          <w:sz w:val="20"/>
          <w:szCs w:val="20"/>
        </w:rPr>
        <w:t>Σουμιδέρο</w:t>
      </w:r>
      <w:proofErr w:type="spellEnd"/>
      <w:r w:rsidRPr="0040616F">
        <w:rPr>
          <w:rFonts w:ascii="Calibri" w:hAnsi="Calibri" w:cs="Calibri"/>
          <w:sz w:val="20"/>
          <w:szCs w:val="20"/>
        </w:rPr>
        <w:t xml:space="preserve"> με ύψος χιλίων μέτρων, που δημιουργήθηκε από το πανίσχυρο ποταμό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0616F">
        <w:rPr>
          <w:rFonts w:ascii="Calibri" w:hAnsi="Calibri" w:cs="Calibri"/>
          <w:sz w:val="20"/>
          <w:szCs w:val="20"/>
        </w:rPr>
        <w:t xml:space="preserve">Ρίο </w:t>
      </w:r>
      <w:proofErr w:type="spellStart"/>
      <w:r w:rsidRPr="0040616F">
        <w:rPr>
          <w:rFonts w:ascii="Calibri" w:hAnsi="Calibri" w:cs="Calibri"/>
          <w:sz w:val="20"/>
          <w:szCs w:val="20"/>
        </w:rPr>
        <w:t>Γκριζάλβα</w:t>
      </w:r>
      <w:proofErr w:type="spellEnd"/>
      <w:r w:rsidRPr="0040616F">
        <w:rPr>
          <w:rFonts w:ascii="Calibri" w:hAnsi="Calibri" w:cs="Calibri"/>
          <w:sz w:val="20"/>
          <w:szCs w:val="20"/>
        </w:rPr>
        <w:t xml:space="preserve">. Στάση στην </w:t>
      </w:r>
      <w:proofErr w:type="spellStart"/>
      <w:r w:rsidRPr="0040616F">
        <w:rPr>
          <w:rFonts w:ascii="Calibri" w:hAnsi="Calibri" w:cs="Calibri"/>
          <w:sz w:val="20"/>
          <w:szCs w:val="20"/>
        </w:rPr>
        <w:t>Τσιαπα</w:t>
      </w:r>
      <w:proofErr w:type="spellEnd"/>
      <w:r w:rsidRPr="0040616F">
        <w:rPr>
          <w:rFonts w:ascii="Calibri" w:hAnsi="Calibri" w:cs="Calibri"/>
          <w:sz w:val="20"/>
          <w:szCs w:val="20"/>
        </w:rPr>
        <w:t xml:space="preserve"> Ντε </w:t>
      </w:r>
      <w:proofErr w:type="spellStart"/>
      <w:r w:rsidRPr="0040616F">
        <w:rPr>
          <w:rFonts w:ascii="Calibri" w:hAnsi="Calibri" w:cs="Calibri"/>
          <w:sz w:val="20"/>
          <w:szCs w:val="20"/>
        </w:rPr>
        <w:t>Κόρτζο</w:t>
      </w:r>
      <w:proofErr w:type="spellEnd"/>
      <w:r w:rsidRPr="0040616F">
        <w:rPr>
          <w:rFonts w:ascii="Calibri" w:hAnsi="Calibri" w:cs="Calibri"/>
          <w:sz w:val="20"/>
          <w:szCs w:val="20"/>
        </w:rPr>
        <w:t xml:space="preserve"> (την πρώτη πόλη που ιδρύθηκε ποτέ από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0616F">
        <w:rPr>
          <w:rFonts w:ascii="Calibri" w:hAnsi="Calibri" w:cs="Calibri"/>
          <w:sz w:val="20"/>
          <w:szCs w:val="20"/>
        </w:rPr>
        <w:t xml:space="preserve">τους Ισπανούς στην Πολιτεία </w:t>
      </w:r>
      <w:proofErr w:type="spellStart"/>
      <w:r w:rsidRPr="0040616F">
        <w:rPr>
          <w:rFonts w:ascii="Calibri" w:hAnsi="Calibri" w:cs="Calibri"/>
          <w:sz w:val="20"/>
          <w:szCs w:val="20"/>
        </w:rPr>
        <w:t>Τσιάπας</w:t>
      </w:r>
      <w:proofErr w:type="spellEnd"/>
      <w:r w:rsidRPr="0040616F">
        <w:rPr>
          <w:rFonts w:ascii="Calibri" w:hAnsi="Calibri" w:cs="Calibri"/>
          <w:sz w:val="20"/>
          <w:szCs w:val="20"/>
        </w:rPr>
        <w:t xml:space="preserve"> το 1523) και θα καταλήξουμε στην ιστορική και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0616F">
        <w:rPr>
          <w:rFonts w:ascii="Calibri" w:hAnsi="Calibri" w:cs="Calibri"/>
          <w:sz w:val="20"/>
          <w:szCs w:val="20"/>
        </w:rPr>
        <w:t xml:space="preserve">πανέμορφη πόλη Σαν Κριστομπάλ ντε </w:t>
      </w:r>
      <w:proofErr w:type="spellStart"/>
      <w:r w:rsidRPr="0040616F">
        <w:rPr>
          <w:rFonts w:ascii="Calibri" w:hAnsi="Calibri" w:cs="Calibri"/>
          <w:sz w:val="20"/>
          <w:szCs w:val="20"/>
        </w:rPr>
        <w:t>λας</w:t>
      </w:r>
      <w:proofErr w:type="spellEnd"/>
      <w:r w:rsidRPr="0040616F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40616F">
        <w:rPr>
          <w:rFonts w:ascii="Calibri" w:hAnsi="Calibri" w:cs="Calibri"/>
          <w:sz w:val="20"/>
          <w:szCs w:val="20"/>
        </w:rPr>
        <w:t>Κάζας</w:t>
      </w:r>
      <w:proofErr w:type="spellEnd"/>
      <w:r w:rsidRPr="0040616F">
        <w:rPr>
          <w:rFonts w:ascii="Calibri" w:hAnsi="Calibri" w:cs="Calibri"/>
          <w:sz w:val="20"/>
          <w:szCs w:val="20"/>
        </w:rPr>
        <w:t>, (παλαιό οχυρό των Μάγια). Τακτοποίηση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0616F">
        <w:rPr>
          <w:rFonts w:ascii="Calibri" w:hAnsi="Calibri" w:cs="Calibri"/>
          <w:sz w:val="20"/>
          <w:szCs w:val="20"/>
        </w:rPr>
        <w:t xml:space="preserve">στο </w:t>
      </w:r>
      <w:proofErr w:type="spellStart"/>
      <w:r w:rsidRPr="0040616F">
        <w:rPr>
          <w:rFonts w:ascii="Calibri" w:hAnsi="Calibri" w:cs="Calibri"/>
          <w:sz w:val="20"/>
          <w:szCs w:val="20"/>
        </w:rPr>
        <w:t>ξενοδοχέιο</w:t>
      </w:r>
      <w:proofErr w:type="spellEnd"/>
      <w:r w:rsidRPr="0040616F">
        <w:rPr>
          <w:rFonts w:ascii="Calibri" w:hAnsi="Calibri" w:cs="Calibri"/>
          <w:sz w:val="20"/>
          <w:szCs w:val="20"/>
        </w:rPr>
        <w:t xml:space="preserve"> μας και διανυκτέρευση.</w:t>
      </w:r>
    </w:p>
    <w:p w14:paraId="70C1DED4" w14:textId="126C64F3" w:rsidR="0040616F" w:rsidRDefault="00652AE4" w:rsidP="0040616F">
      <w:pPr>
        <w:pStyle w:val="a3"/>
        <w:numPr>
          <w:ilvl w:val="0"/>
          <w:numId w:val="19"/>
        </w:num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Πρωινό.</w:t>
      </w:r>
    </w:p>
    <w:p w14:paraId="63696D55" w14:textId="77777777" w:rsidR="00652AE4" w:rsidRPr="00652AE4" w:rsidRDefault="00652AE4" w:rsidP="00652AE4">
      <w:pPr>
        <w:pStyle w:val="a3"/>
        <w:jc w:val="both"/>
        <w:rPr>
          <w:rFonts w:ascii="Calibri" w:hAnsi="Calibri" w:cs="Calibri"/>
          <w:sz w:val="20"/>
          <w:szCs w:val="20"/>
        </w:rPr>
      </w:pPr>
    </w:p>
    <w:p w14:paraId="0D286B72" w14:textId="201571DC" w:rsidR="005C6C63" w:rsidRPr="0078011C" w:rsidRDefault="002949E6" w:rsidP="00F53561">
      <w:pPr>
        <w:pStyle w:val="a3"/>
        <w:rPr>
          <w:rFonts w:ascii="Calibri" w:hAnsi="Calibri" w:cs="Calibri"/>
          <w:bCs/>
          <w:color w:val="FF0000"/>
          <w:sz w:val="20"/>
          <w:szCs w:val="20"/>
        </w:rPr>
      </w:pPr>
      <w:r w:rsidRPr="00316FF1">
        <w:rPr>
          <w:rFonts w:ascii="Calibri" w:eastAsia="Times New Roman" w:hAnsi="Calibri" w:cs="Calibri"/>
          <w:color w:val="FF0000"/>
          <w:sz w:val="20"/>
          <w:szCs w:val="20"/>
          <w:lang w:eastAsia="el-GR"/>
        </w:rPr>
        <w:t>5</w:t>
      </w:r>
      <w:r w:rsidRPr="00316FF1">
        <w:rPr>
          <w:rFonts w:ascii="Calibri" w:eastAsia="Times New Roman" w:hAnsi="Calibri" w:cs="Calibri"/>
          <w:color w:val="FF0000"/>
          <w:sz w:val="20"/>
          <w:szCs w:val="20"/>
          <w:vertAlign w:val="superscript"/>
          <w:lang w:eastAsia="el-GR"/>
        </w:rPr>
        <w:t>η</w:t>
      </w:r>
      <w:r w:rsidRPr="00316FF1">
        <w:rPr>
          <w:rFonts w:ascii="Calibri" w:eastAsia="Times New Roman" w:hAnsi="Calibri" w:cs="Calibri"/>
          <w:color w:val="FF0000"/>
          <w:sz w:val="20"/>
          <w:szCs w:val="20"/>
          <w:lang w:eastAsia="el-GR"/>
        </w:rPr>
        <w:t xml:space="preserve"> μέρα: </w:t>
      </w:r>
      <w:bookmarkStart w:id="2" w:name="_Hlk95998039"/>
      <w:r w:rsidR="0040616F" w:rsidRPr="0040616F">
        <w:rPr>
          <w:rFonts w:eastAsia="Times New Roman" w:cs="Calibri"/>
          <w:color w:val="FF0000"/>
          <w:sz w:val="20"/>
          <w:szCs w:val="20"/>
          <w:lang w:eastAsia="el-GR"/>
        </w:rPr>
        <w:t xml:space="preserve">Σαν Κριστομπάλ ντε </w:t>
      </w:r>
      <w:proofErr w:type="spellStart"/>
      <w:r w:rsidR="0040616F" w:rsidRPr="0040616F">
        <w:rPr>
          <w:rFonts w:eastAsia="Times New Roman" w:cs="Calibri"/>
          <w:color w:val="FF0000"/>
          <w:sz w:val="20"/>
          <w:szCs w:val="20"/>
          <w:lang w:eastAsia="el-GR"/>
        </w:rPr>
        <w:t>λας</w:t>
      </w:r>
      <w:proofErr w:type="spellEnd"/>
      <w:r w:rsidR="0040616F" w:rsidRPr="0040616F">
        <w:rPr>
          <w:rFonts w:eastAsia="Times New Roman" w:cs="Calibri"/>
          <w:color w:val="FF0000"/>
          <w:sz w:val="20"/>
          <w:szCs w:val="20"/>
          <w:lang w:eastAsia="el-GR"/>
        </w:rPr>
        <w:t xml:space="preserve"> </w:t>
      </w:r>
      <w:proofErr w:type="spellStart"/>
      <w:r w:rsidR="0040616F" w:rsidRPr="0040616F">
        <w:rPr>
          <w:rFonts w:eastAsia="Times New Roman" w:cs="Calibri"/>
          <w:color w:val="FF0000"/>
          <w:sz w:val="20"/>
          <w:szCs w:val="20"/>
          <w:lang w:eastAsia="el-GR"/>
        </w:rPr>
        <w:t>Κάζας</w:t>
      </w:r>
      <w:bookmarkEnd w:id="2"/>
      <w:proofErr w:type="spellEnd"/>
      <w:r w:rsidR="0040616F">
        <w:rPr>
          <w:rFonts w:eastAsia="Times New Roman" w:cs="Calibri"/>
          <w:color w:val="FF0000"/>
          <w:sz w:val="20"/>
          <w:szCs w:val="20"/>
          <w:lang w:eastAsia="el-GR"/>
        </w:rPr>
        <w:t>-Γ</w:t>
      </w:r>
      <w:r w:rsidR="0040616F" w:rsidRPr="0040616F">
        <w:rPr>
          <w:rFonts w:eastAsia="Times New Roman" w:cs="Calibri"/>
          <w:color w:val="FF0000"/>
          <w:sz w:val="20"/>
          <w:szCs w:val="20"/>
          <w:lang w:eastAsia="el-GR"/>
        </w:rPr>
        <w:t>ηγενείς πόλεις,</w:t>
      </w:r>
      <w:r w:rsidR="005C6C63" w:rsidRPr="0078011C">
        <w:rPr>
          <w:rFonts w:ascii="Calibri" w:hAnsi="Calibri" w:cs="Calibri"/>
          <w:bCs/>
          <w:color w:val="FF0000"/>
          <w:sz w:val="20"/>
          <w:szCs w:val="20"/>
        </w:rPr>
        <w:t>.</w:t>
      </w:r>
    </w:p>
    <w:p w14:paraId="24F420CB" w14:textId="7F82AB01" w:rsidR="0040616F" w:rsidRDefault="0040616F" w:rsidP="0040616F">
      <w:pPr>
        <w:pStyle w:val="a3"/>
        <w:rPr>
          <w:rFonts w:ascii="Calibri" w:eastAsia="Times New Roman" w:hAnsi="Calibri" w:cs="Calibri"/>
          <w:color w:val="FF0000"/>
          <w:sz w:val="20"/>
          <w:szCs w:val="20"/>
          <w:lang w:eastAsia="el-GR"/>
        </w:rPr>
      </w:pPr>
      <w:r w:rsidRPr="0040616F">
        <w:rPr>
          <w:rFonts w:ascii="Calibri" w:hAnsi="Calibri" w:cs="Calibri"/>
          <w:sz w:val="20"/>
          <w:szCs w:val="20"/>
        </w:rPr>
        <w:t xml:space="preserve">Μετά το πρωινό γεύμα θα επισκεφθούμε το Σαν Χουάν </w:t>
      </w:r>
      <w:proofErr w:type="spellStart"/>
      <w:r w:rsidRPr="0040616F">
        <w:rPr>
          <w:rFonts w:ascii="Calibri" w:hAnsi="Calibri" w:cs="Calibri"/>
          <w:sz w:val="20"/>
          <w:szCs w:val="20"/>
        </w:rPr>
        <w:t>Τσαμούλα</w:t>
      </w:r>
      <w:proofErr w:type="spellEnd"/>
      <w:r w:rsidRPr="0040616F">
        <w:rPr>
          <w:rFonts w:ascii="Calibri" w:hAnsi="Calibri" w:cs="Calibri"/>
          <w:sz w:val="20"/>
          <w:szCs w:val="20"/>
        </w:rPr>
        <w:t xml:space="preserve"> και το </w:t>
      </w:r>
      <w:proofErr w:type="spellStart"/>
      <w:r w:rsidRPr="0040616F">
        <w:rPr>
          <w:rFonts w:ascii="Calibri" w:hAnsi="Calibri" w:cs="Calibri"/>
          <w:sz w:val="20"/>
          <w:szCs w:val="20"/>
        </w:rPr>
        <w:t>Ζινακαντάν</w:t>
      </w:r>
      <w:proofErr w:type="spellEnd"/>
      <w:r w:rsidRPr="0040616F">
        <w:rPr>
          <w:rFonts w:ascii="Calibri" w:hAnsi="Calibri" w:cs="Calibri"/>
          <w:sz w:val="20"/>
          <w:szCs w:val="20"/>
        </w:rPr>
        <w:t>,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0616F">
        <w:rPr>
          <w:rFonts w:ascii="Calibri" w:hAnsi="Calibri" w:cs="Calibri"/>
          <w:sz w:val="20"/>
          <w:szCs w:val="20"/>
        </w:rPr>
        <w:t>τυπικές γηγενείς πόλεις, όπου οι άνθρωποι εξακολουθούν να διατηρούν τις παραδόσεις, τη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0616F">
        <w:rPr>
          <w:rFonts w:ascii="Calibri" w:hAnsi="Calibri" w:cs="Calibri"/>
          <w:sz w:val="20"/>
          <w:szCs w:val="20"/>
        </w:rPr>
        <w:t xml:space="preserve">γλώσσα, τα έθιμα, τα πιστεύω τους καθώς και τις κοινωνικές τους δομές. Ο ναός </w:t>
      </w:r>
      <w:r w:rsidR="00EB5B91">
        <w:rPr>
          <w:rFonts w:ascii="Calibri" w:hAnsi="Calibri" w:cs="Calibri"/>
          <w:sz w:val="20"/>
          <w:szCs w:val="20"/>
        </w:rPr>
        <w:t xml:space="preserve">της </w:t>
      </w:r>
      <w:r w:rsidRPr="0040616F">
        <w:rPr>
          <w:rFonts w:ascii="Calibri" w:hAnsi="Calibri" w:cs="Calibri"/>
          <w:sz w:val="20"/>
          <w:szCs w:val="20"/>
        </w:rPr>
        <w:t>Εκκλησίας, τα σπίτια και τα ρούχα είναι εντυπωσιακά και γεμάτα από χρώματα. Το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0616F">
        <w:rPr>
          <w:rFonts w:ascii="Calibri" w:hAnsi="Calibri" w:cs="Calibri"/>
          <w:sz w:val="20"/>
          <w:szCs w:val="20"/>
        </w:rPr>
        <w:t>απόγευμα θα έχετε ελεύθερο χρόνο στην διάθεσή σας όπου σας προτείνουμε να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0616F">
        <w:rPr>
          <w:rFonts w:ascii="Calibri" w:hAnsi="Calibri" w:cs="Calibri"/>
          <w:sz w:val="20"/>
          <w:szCs w:val="20"/>
        </w:rPr>
        <w:t>περιηγηθείτε στους γραφικούς δρόμος της και να επισκεφθείτε την Αγορά. Ο Καθεδρικός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0616F">
        <w:rPr>
          <w:rFonts w:ascii="Calibri" w:hAnsi="Calibri" w:cs="Calibri"/>
          <w:sz w:val="20"/>
          <w:szCs w:val="20"/>
        </w:rPr>
        <w:t xml:space="preserve">Ναός, η εκκλησία του Αγίου Δομίνικου καθώς και το μουσείο </w:t>
      </w:r>
      <w:proofErr w:type="spellStart"/>
      <w:r w:rsidRPr="0040616F">
        <w:rPr>
          <w:rFonts w:ascii="Calibri" w:hAnsi="Calibri" w:cs="Calibri"/>
          <w:sz w:val="20"/>
          <w:szCs w:val="20"/>
        </w:rPr>
        <w:t>Τζάντε</w:t>
      </w:r>
      <w:proofErr w:type="spellEnd"/>
      <w:r w:rsidRPr="0040616F">
        <w:rPr>
          <w:rFonts w:ascii="Calibri" w:hAnsi="Calibri" w:cs="Calibri"/>
          <w:sz w:val="20"/>
          <w:szCs w:val="20"/>
        </w:rPr>
        <w:t xml:space="preserve"> (όπου μπορείτε να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0616F">
        <w:rPr>
          <w:rFonts w:ascii="Calibri" w:hAnsi="Calibri" w:cs="Calibri"/>
          <w:sz w:val="20"/>
          <w:szCs w:val="20"/>
        </w:rPr>
        <w:t xml:space="preserve">δείτε το αντίγραφο του τάφου του βασιλιά </w:t>
      </w:r>
      <w:proofErr w:type="spellStart"/>
      <w:r w:rsidRPr="0040616F">
        <w:rPr>
          <w:rFonts w:ascii="Calibri" w:hAnsi="Calibri" w:cs="Calibri"/>
          <w:sz w:val="20"/>
          <w:szCs w:val="20"/>
        </w:rPr>
        <w:t>Πακάλ</w:t>
      </w:r>
      <w:proofErr w:type="spellEnd"/>
      <w:r w:rsidRPr="0040616F">
        <w:rPr>
          <w:rFonts w:ascii="Calibri" w:hAnsi="Calibri" w:cs="Calibri"/>
          <w:sz w:val="20"/>
          <w:szCs w:val="20"/>
        </w:rPr>
        <w:t>), θα σας εντυπωσιάσουν. Επιστροφή στο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0616F">
        <w:rPr>
          <w:rFonts w:ascii="Calibri" w:hAnsi="Calibri" w:cs="Calibri"/>
          <w:sz w:val="20"/>
          <w:szCs w:val="20"/>
        </w:rPr>
        <w:t>ξενοδοχείο και διανυκτέρευση.</w:t>
      </w:r>
      <w:r w:rsidRPr="0040616F">
        <w:rPr>
          <w:rFonts w:ascii="Calibri" w:eastAsia="Times New Roman" w:hAnsi="Calibri" w:cs="Calibri"/>
          <w:color w:val="FF0000"/>
          <w:sz w:val="20"/>
          <w:szCs w:val="20"/>
          <w:lang w:eastAsia="el-GR"/>
        </w:rPr>
        <w:t xml:space="preserve"> </w:t>
      </w:r>
    </w:p>
    <w:p w14:paraId="5E648C2C" w14:textId="03A58647" w:rsidR="00EB5B91" w:rsidRDefault="00EB5B91" w:rsidP="0040616F">
      <w:pPr>
        <w:pStyle w:val="a3"/>
        <w:numPr>
          <w:ilvl w:val="0"/>
          <w:numId w:val="19"/>
        </w:num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Πρωινό.</w:t>
      </w:r>
    </w:p>
    <w:p w14:paraId="001D16CE" w14:textId="77777777" w:rsidR="00652AE4" w:rsidRPr="00652AE4" w:rsidRDefault="00652AE4" w:rsidP="00652AE4">
      <w:pPr>
        <w:pStyle w:val="a3"/>
        <w:jc w:val="both"/>
        <w:rPr>
          <w:rFonts w:ascii="Calibri" w:hAnsi="Calibri" w:cs="Calibri"/>
          <w:sz w:val="20"/>
          <w:szCs w:val="20"/>
        </w:rPr>
      </w:pPr>
    </w:p>
    <w:p w14:paraId="42C0B6AC" w14:textId="195896E2" w:rsidR="002949E6" w:rsidRPr="00316FF1" w:rsidRDefault="002949E6" w:rsidP="0040616F">
      <w:pPr>
        <w:pStyle w:val="a3"/>
        <w:rPr>
          <w:rFonts w:ascii="Calibri" w:eastAsia="Calibri" w:hAnsi="Calibri" w:cs="Calibri"/>
          <w:color w:val="FF0000"/>
          <w:sz w:val="20"/>
          <w:szCs w:val="20"/>
        </w:rPr>
      </w:pPr>
      <w:r w:rsidRPr="00316FF1">
        <w:rPr>
          <w:rFonts w:ascii="Calibri" w:eastAsia="Times New Roman" w:hAnsi="Calibri" w:cs="Calibri"/>
          <w:color w:val="FF0000"/>
          <w:sz w:val="20"/>
          <w:szCs w:val="20"/>
          <w:lang w:eastAsia="el-GR"/>
        </w:rPr>
        <w:t>6</w:t>
      </w:r>
      <w:r w:rsidRPr="00316FF1">
        <w:rPr>
          <w:rFonts w:ascii="Calibri" w:eastAsia="Times New Roman" w:hAnsi="Calibri" w:cs="Calibri"/>
          <w:color w:val="FF0000"/>
          <w:sz w:val="20"/>
          <w:szCs w:val="20"/>
          <w:vertAlign w:val="superscript"/>
          <w:lang w:eastAsia="el-GR"/>
        </w:rPr>
        <w:t>η</w:t>
      </w:r>
      <w:r w:rsidRPr="00316FF1">
        <w:rPr>
          <w:rFonts w:ascii="Calibri" w:eastAsia="Times New Roman" w:hAnsi="Calibri" w:cs="Calibri"/>
          <w:color w:val="FF0000"/>
          <w:sz w:val="20"/>
          <w:szCs w:val="20"/>
          <w:lang w:eastAsia="el-GR"/>
        </w:rPr>
        <w:t xml:space="preserve"> μέρα: </w:t>
      </w:r>
      <w:r w:rsidR="00484852" w:rsidRPr="00484852">
        <w:rPr>
          <w:rFonts w:ascii="Calibri" w:hAnsi="Calibri" w:cs="Calibri"/>
          <w:bCs/>
          <w:color w:val="FF0000"/>
          <w:sz w:val="20"/>
          <w:szCs w:val="20"/>
        </w:rPr>
        <w:t xml:space="preserve">Σαν Κριστομπάλ ντε </w:t>
      </w:r>
      <w:proofErr w:type="spellStart"/>
      <w:r w:rsidR="00484852" w:rsidRPr="00484852">
        <w:rPr>
          <w:rFonts w:ascii="Calibri" w:hAnsi="Calibri" w:cs="Calibri"/>
          <w:bCs/>
          <w:color w:val="FF0000"/>
          <w:sz w:val="20"/>
          <w:szCs w:val="20"/>
        </w:rPr>
        <w:t>λας</w:t>
      </w:r>
      <w:proofErr w:type="spellEnd"/>
      <w:r w:rsidR="00484852" w:rsidRPr="00484852">
        <w:rPr>
          <w:rFonts w:ascii="Calibri" w:hAnsi="Calibri" w:cs="Calibri"/>
          <w:bCs/>
          <w:color w:val="FF0000"/>
          <w:sz w:val="20"/>
          <w:szCs w:val="20"/>
        </w:rPr>
        <w:t xml:space="preserve"> </w:t>
      </w:r>
      <w:proofErr w:type="spellStart"/>
      <w:r w:rsidR="00484852" w:rsidRPr="00484852">
        <w:rPr>
          <w:rFonts w:ascii="Calibri" w:hAnsi="Calibri" w:cs="Calibri"/>
          <w:bCs/>
          <w:color w:val="FF0000"/>
          <w:sz w:val="20"/>
          <w:szCs w:val="20"/>
        </w:rPr>
        <w:t>Κάζας</w:t>
      </w:r>
      <w:proofErr w:type="spellEnd"/>
      <w:r w:rsidR="00484852">
        <w:rPr>
          <w:rFonts w:ascii="Calibri" w:hAnsi="Calibri" w:cs="Calibri"/>
          <w:bCs/>
          <w:color w:val="FF0000"/>
          <w:sz w:val="20"/>
          <w:szCs w:val="20"/>
        </w:rPr>
        <w:t>-</w:t>
      </w:r>
      <w:r w:rsidR="00484852" w:rsidRPr="00484852">
        <w:rPr>
          <w:rFonts w:ascii="Calibri" w:hAnsi="Calibri" w:cs="Calibri"/>
          <w:bCs/>
          <w:color w:val="FF0000"/>
          <w:sz w:val="20"/>
          <w:szCs w:val="20"/>
        </w:rPr>
        <w:t xml:space="preserve">καταρράκτες Άκουα </w:t>
      </w:r>
      <w:proofErr w:type="spellStart"/>
      <w:r w:rsidR="00484852" w:rsidRPr="00484852">
        <w:rPr>
          <w:rFonts w:ascii="Calibri" w:hAnsi="Calibri" w:cs="Calibri"/>
          <w:bCs/>
          <w:color w:val="FF0000"/>
          <w:sz w:val="20"/>
          <w:szCs w:val="20"/>
        </w:rPr>
        <w:t>Αζούλ</w:t>
      </w:r>
      <w:proofErr w:type="spellEnd"/>
      <w:r w:rsidR="00484852" w:rsidRPr="00484852">
        <w:rPr>
          <w:rFonts w:ascii="Calibri" w:hAnsi="Calibri" w:cs="Calibri"/>
          <w:bCs/>
          <w:color w:val="FF0000"/>
          <w:sz w:val="20"/>
          <w:szCs w:val="20"/>
        </w:rPr>
        <w:t>-</w:t>
      </w:r>
      <w:r w:rsidR="00484852" w:rsidRPr="00484852">
        <w:t xml:space="preserve"> </w:t>
      </w:r>
      <w:r w:rsidR="00484852" w:rsidRPr="00484852">
        <w:rPr>
          <w:rFonts w:ascii="Calibri" w:hAnsi="Calibri" w:cs="Calibri"/>
          <w:bCs/>
          <w:color w:val="FF0000"/>
          <w:sz w:val="20"/>
          <w:szCs w:val="20"/>
        </w:rPr>
        <w:t>Παλένκε</w:t>
      </w:r>
      <w:r w:rsidR="005C6C63" w:rsidRPr="00316FF1">
        <w:rPr>
          <w:rFonts w:ascii="Calibri" w:hAnsi="Calibri" w:cs="Calibri"/>
          <w:bCs/>
          <w:color w:val="FF0000"/>
          <w:sz w:val="20"/>
          <w:szCs w:val="20"/>
        </w:rPr>
        <w:t>.</w:t>
      </w:r>
    </w:p>
    <w:p w14:paraId="78037787" w14:textId="492AB81F" w:rsidR="002949E6" w:rsidRDefault="00484852" w:rsidP="00484852">
      <w:pPr>
        <w:pStyle w:val="a3"/>
        <w:jc w:val="both"/>
        <w:rPr>
          <w:rFonts w:ascii="Calibri" w:hAnsi="Calibri" w:cs="Calibri"/>
          <w:sz w:val="20"/>
          <w:szCs w:val="20"/>
        </w:rPr>
      </w:pPr>
      <w:r w:rsidRPr="00484852">
        <w:rPr>
          <w:rFonts w:ascii="Calibri" w:hAnsi="Calibri" w:cs="Calibri"/>
          <w:sz w:val="20"/>
          <w:szCs w:val="20"/>
        </w:rPr>
        <w:t xml:space="preserve">Μετά το πρωινό γεύμα θα επισκεφθούμε τους καταρράκτες Άκουα </w:t>
      </w:r>
      <w:proofErr w:type="spellStart"/>
      <w:r w:rsidRPr="00484852">
        <w:rPr>
          <w:rFonts w:ascii="Calibri" w:hAnsi="Calibri" w:cs="Calibri"/>
          <w:sz w:val="20"/>
          <w:szCs w:val="20"/>
        </w:rPr>
        <w:t>Αζούλ</w:t>
      </w:r>
      <w:proofErr w:type="spellEnd"/>
      <w:r w:rsidRPr="00484852">
        <w:rPr>
          <w:rFonts w:ascii="Calibri" w:hAnsi="Calibri" w:cs="Calibri"/>
          <w:sz w:val="20"/>
          <w:szCs w:val="20"/>
        </w:rPr>
        <w:t xml:space="preserve">, για να θαυμάσετε τα </w:t>
      </w:r>
      <w:proofErr w:type="spellStart"/>
      <w:r w:rsidRPr="00484852">
        <w:rPr>
          <w:rFonts w:ascii="Calibri" w:hAnsi="Calibri" w:cs="Calibri"/>
          <w:sz w:val="20"/>
          <w:szCs w:val="20"/>
        </w:rPr>
        <w:t>τυρκουάζ</w:t>
      </w:r>
      <w:proofErr w:type="spellEnd"/>
      <w:r w:rsidRPr="00484852">
        <w:rPr>
          <w:rFonts w:ascii="Calibri" w:hAnsi="Calibri" w:cs="Calibri"/>
          <w:sz w:val="20"/>
          <w:szCs w:val="20"/>
        </w:rPr>
        <w:t xml:space="preserve"> νερά τους και οι τολμηροί, θα έχουν την δυνατότητα κολύμβησης. Αμέσως μετά θα φτάσουμε στο Παλένκε , μια αρχαία πόλη των Μάγια που ξεπροβάλλει μέσα από την ζούγκλα. Μεταφορά στο ξενοδοχείο και διανυκτέρευση</w:t>
      </w:r>
      <w:r w:rsidR="005C6C63" w:rsidRPr="00316FF1">
        <w:rPr>
          <w:rFonts w:ascii="Calibri" w:hAnsi="Calibri" w:cs="Calibri"/>
          <w:sz w:val="20"/>
          <w:szCs w:val="20"/>
        </w:rPr>
        <w:t>.</w:t>
      </w:r>
    </w:p>
    <w:p w14:paraId="6298CA0E" w14:textId="1F54A57E" w:rsidR="00484852" w:rsidRDefault="00EB5B91" w:rsidP="00484852">
      <w:pPr>
        <w:pStyle w:val="a3"/>
        <w:numPr>
          <w:ilvl w:val="0"/>
          <w:numId w:val="19"/>
        </w:num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Πρωινό.</w:t>
      </w:r>
    </w:p>
    <w:p w14:paraId="0D5DA1D4" w14:textId="77777777" w:rsidR="00652AE4" w:rsidRPr="00652AE4" w:rsidRDefault="00652AE4" w:rsidP="00652AE4">
      <w:pPr>
        <w:pStyle w:val="a3"/>
        <w:jc w:val="both"/>
        <w:rPr>
          <w:rFonts w:ascii="Calibri" w:hAnsi="Calibri" w:cs="Calibri"/>
          <w:sz w:val="20"/>
          <w:szCs w:val="20"/>
        </w:rPr>
      </w:pPr>
    </w:p>
    <w:p w14:paraId="380D7187" w14:textId="5E96F5B7" w:rsidR="002949E6" w:rsidRPr="00316FF1" w:rsidRDefault="002949E6" w:rsidP="002949E6">
      <w:pPr>
        <w:shd w:val="clear" w:color="auto" w:fill="FFFFFF"/>
        <w:spacing w:line="300" w:lineRule="atLeast"/>
        <w:jc w:val="both"/>
        <w:rPr>
          <w:rFonts w:eastAsia="Times New Roman" w:cs="Calibri"/>
          <w:color w:val="FF0000"/>
          <w:sz w:val="20"/>
          <w:szCs w:val="20"/>
          <w:lang w:eastAsia="el-GR"/>
        </w:rPr>
      </w:pPr>
      <w:r w:rsidRPr="00316FF1">
        <w:rPr>
          <w:rFonts w:eastAsia="Times New Roman" w:cs="Calibri"/>
          <w:color w:val="FF0000"/>
          <w:sz w:val="20"/>
          <w:szCs w:val="20"/>
          <w:lang w:eastAsia="el-GR"/>
        </w:rPr>
        <w:t>7</w:t>
      </w:r>
      <w:r w:rsidRPr="00316FF1">
        <w:rPr>
          <w:rFonts w:eastAsia="Times New Roman" w:cs="Calibri"/>
          <w:color w:val="FF0000"/>
          <w:sz w:val="20"/>
          <w:szCs w:val="20"/>
          <w:vertAlign w:val="superscript"/>
          <w:lang w:eastAsia="el-GR"/>
        </w:rPr>
        <w:t>η</w:t>
      </w:r>
      <w:r w:rsidRPr="00316FF1">
        <w:rPr>
          <w:rFonts w:eastAsia="Times New Roman" w:cs="Calibri"/>
          <w:color w:val="FF0000"/>
          <w:sz w:val="20"/>
          <w:szCs w:val="20"/>
          <w:lang w:eastAsia="el-GR"/>
        </w:rPr>
        <w:t xml:space="preserve"> μέρα: </w:t>
      </w:r>
      <w:r w:rsidR="00484852" w:rsidRPr="00484852">
        <w:rPr>
          <w:rFonts w:cs="Calibri"/>
          <w:bCs/>
          <w:color w:val="FF0000"/>
          <w:sz w:val="20"/>
          <w:szCs w:val="20"/>
        </w:rPr>
        <w:t>Παλένκε-</w:t>
      </w:r>
      <w:r w:rsidR="00484852" w:rsidRPr="00484852">
        <w:t xml:space="preserve"> </w:t>
      </w:r>
      <w:bookmarkStart w:id="3" w:name="_Hlk95998307"/>
      <w:r w:rsidR="00484852" w:rsidRPr="00484852">
        <w:rPr>
          <w:rFonts w:cs="Calibri"/>
          <w:bCs/>
          <w:color w:val="FF0000"/>
          <w:sz w:val="20"/>
          <w:szCs w:val="20"/>
        </w:rPr>
        <w:t>Καμπέτσε</w:t>
      </w:r>
      <w:bookmarkEnd w:id="3"/>
      <w:r w:rsidR="005C6C63" w:rsidRPr="00316FF1">
        <w:rPr>
          <w:rFonts w:cs="Calibri"/>
          <w:color w:val="FF0000"/>
          <w:sz w:val="20"/>
          <w:szCs w:val="20"/>
        </w:rPr>
        <w:t>.</w:t>
      </w:r>
    </w:p>
    <w:p w14:paraId="714F2057" w14:textId="16D44ADC" w:rsidR="00551364" w:rsidRDefault="00484852" w:rsidP="00484852">
      <w:pPr>
        <w:pStyle w:val="a3"/>
        <w:jc w:val="both"/>
        <w:rPr>
          <w:rFonts w:ascii="Calibri" w:hAnsi="Calibri" w:cs="Calibri"/>
          <w:sz w:val="20"/>
          <w:szCs w:val="20"/>
        </w:rPr>
      </w:pPr>
      <w:r w:rsidRPr="00484852">
        <w:rPr>
          <w:rFonts w:ascii="Calibri" w:hAnsi="Calibri" w:cs="Calibri"/>
          <w:sz w:val="20"/>
          <w:szCs w:val="20"/>
        </w:rPr>
        <w:t>Μετά το πρωινό γεύμα, θα ακολουθήσει επίσκεψη στον αρχαιολογικό χώρο του Παλένκε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84852">
        <w:rPr>
          <w:rFonts w:ascii="Calibri" w:hAnsi="Calibri" w:cs="Calibri"/>
          <w:sz w:val="20"/>
          <w:szCs w:val="20"/>
        </w:rPr>
        <w:t>μία από τις κορυφαίες και πιο σημαντικές τοποθεσίες του «Κόσμου των Μάγια». Ο πρώτος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84852">
        <w:rPr>
          <w:rFonts w:ascii="Calibri" w:hAnsi="Calibri" w:cs="Calibri"/>
          <w:sz w:val="20"/>
          <w:szCs w:val="20"/>
        </w:rPr>
        <w:t>ναός που θα συναντήσετε είναι ο Ναός των Επιγραφών όπου βρέθηκε η σαρκοφάγος του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84852">
        <w:rPr>
          <w:rFonts w:ascii="Calibri" w:hAnsi="Calibri" w:cs="Calibri"/>
          <w:sz w:val="20"/>
          <w:szCs w:val="20"/>
        </w:rPr>
        <w:t xml:space="preserve">βασιλιά </w:t>
      </w:r>
      <w:proofErr w:type="spellStart"/>
      <w:r w:rsidRPr="00484852">
        <w:rPr>
          <w:rFonts w:ascii="Calibri" w:hAnsi="Calibri" w:cs="Calibri"/>
          <w:sz w:val="20"/>
          <w:szCs w:val="20"/>
        </w:rPr>
        <w:t>Πακάλ</w:t>
      </w:r>
      <w:proofErr w:type="spellEnd"/>
      <w:r w:rsidRPr="00484852">
        <w:rPr>
          <w:rFonts w:ascii="Calibri" w:hAnsi="Calibri" w:cs="Calibri"/>
          <w:sz w:val="20"/>
          <w:szCs w:val="20"/>
        </w:rPr>
        <w:t xml:space="preserve"> και η συναρπαστική λαξευμένη ταφόπλακά της και οι 2 αρχαίοι ταφικοί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84852">
        <w:rPr>
          <w:rFonts w:ascii="Calibri" w:hAnsi="Calibri" w:cs="Calibri"/>
          <w:sz w:val="20"/>
          <w:szCs w:val="20"/>
        </w:rPr>
        <w:t>Ναοί των Κρανίων. Μεγάλο ενδιαφέρον παρουσιάζει και το Παλάτι με τον γνωστό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84852">
        <w:rPr>
          <w:rFonts w:ascii="Calibri" w:hAnsi="Calibri" w:cs="Calibri"/>
          <w:sz w:val="20"/>
          <w:szCs w:val="20"/>
        </w:rPr>
        <w:t>λαβύρινθό του, ο Ναός του Ήλιου και ο Ναός του Σταυρού. Στη συνέχεια θα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84852">
        <w:rPr>
          <w:rFonts w:ascii="Calibri" w:hAnsi="Calibri" w:cs="Calibri"/>
          <w:sz w:val="20"/>
          <w:szCs w:val="20"/>
        </w:rPr>
        <w:t>κατευθυνθούμε στην όμορφη περιτειχισμένη πόλη Καμπέτσε με το προστατευμένο κέντρο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84852">
        <w:rPr>
          <w:rFonts w:ascii="Calibri" w:hAnsi="Calibri" w:cs="Calibri"/>
          <w:sz w:val="20"/>
          <w:szCs w:val="20"/>
        </w:rPr>
        <w:t xml:space="preserve">της από την </w:t>
      </w:r>
      <w:proofErr w:type="spellStart"/>
      <w:r w:rsidRPr="00484852">
        <w:rPr>
          <w:rFonts w:ascii="Calibri" w:hAnsi="Calibri" w:cs="Calibri"/>
          <w:sz w:val="20"/>
          <w:szCs w:val="20"/>
        </w:rPr>
        <w:t>Unesco</w:t>
      </w:r>
      <w:proofErr w:type="spellEnd"/>
      <w:r w:rsidRPr="00484852">
        <w:rPr>
          <w:rFonts w:ascii="Calibri" w:hAnsi="Calibri" w:cs="Calibri"/>
          <w:sz w:val="20"/>
          <w:szCs w:val="20"/>
        </w:rPr>
        <w:t>, το αυθεντικό μεξικάνικο φαγητό και τις κοντινές παραλίες για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84852">
        <w:rPr>
          <w:rFonts w:ascii="Calibri" w:hAnsi="Calibri" w:cs="Calibri"/>
          <w:sz w:val="20"/>
          <w:szCs w:val="20"/>
        </w:rPr>
        <w:t>εξερεύνηση.</w:t>
      </w:r>
    </w:p>
    <w:p w14:paraId="308FB02D" w14:textId="08492200" w:rsidR="00484852" w:rsidRDefault="00EB5B91" w:rsidP="00484852">
      <w:pPr>
        <w:pStyle w:val="a3"/>
        <w:numPr>
          <w:ilvl w:val="0"/>
          <w:numId w:val="19"/>
        </w:num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Πρωινό.</w:t>
      </w:r>
    </w:p>
    <w:p w14:paraId="4F586CE3" w14:textId="77777777" w:rsidR="00652AE4" w:rsidRPr="00652AE4" w:rsidRDefault="00652AE4" w:rsidP="00652AE4">
      <w:pPr>
        <w:pStyle w:val="a3"/>
        <w:jc w:val="both"/>
        <w:rPr>
          <w:rFonts w:ascii="Calibri" w:hAnsi="Calibri" w:cs="Calibri"/>
          <w:sz w:val="20"/>
          <w:szCs w:val="20"/>
        </w:rPr>
      </w:pPr>
    </w:p>
    <w:p w14:paraId="44464DF5" w14:textId="339BE9EA" w:rsidR="00CF0677" w:rsidRDefault="002949E6" w:rsidP="00CF0677">
      <w:pPr>
        <w:pStyle w:val="a3"/>
        <w:jc w:val="both"/>
        <w:rPr>
          <w:rFonts w:ascii="Calibri" w:eastAsia="Calibri" w:hAnsi="Calibri" w:cs="Calibri"/>
          <w:sz w:val="20"/>
          <w:szCs w:val="20"/>
        </w:rPr>
      </w:pPr>
      <w:r w:rsidRPr="00316FF1">
        <w:rPr>
          <w:rFonts w:ascii="Calibri" w:eastAsia="Times New Roman" w:hAnsi="Calibri" w:cs="Calibri"/>
          <w:color w:val="FF0000"/>
          <w:sz w:val="20"/>
          <w:szCs w:val="20"/>
          <w:lang w:eastAsia="el-GR"/>
        </w:rPr>
        <w:t>8</w:t>
      </w:r>
      <w:r w:rsidRPr="00316FF1">
        <w:rPr>
          <w:rFonts w:ascii="Calibri" w:eastAsia="Times New Roman" w:hAnsi="Calibri" w:cs="Calibri"/>
          <w:color w:val="FF0000"/>
          <w:sz w:val="20"/>
          <w:szCs w:val="20"/>
          <w:vertAlign w:val="superscript"/>
          <w:lang w:eastAsia="el-GR"/>
        </w:rPr>
        <w:t>η</w:t>
      </w:r>
      <w:r w:rsidRPr="00316FF1">
        <w:rPr>
          <w:rFonts w:ascii="Calibri" w:eastAsia="Times New Roman" w:hAnsi="Calibri" w:cs="Calibri"/>
          <w:color w:val="FF0000"/>
          <w:sz w:val="20"/>
          <w:szCs w:val="20"/>
          <w:lang w:eastAsia="el-GR"/>
        </w:rPr>
        <w:t xml:space="preserve"> μέρα:</w:t>
      </w:r>
      <w:r w:rsidR="00484852" w:rsidRPr="00484852">
        <w:rPr>
          <w:rFonts w:cs="Calibri"/>
          <w:bCs/>
          <w:color w:val="FF0000"/>
          <w:sz w:val="20"/>
          <w:szCs w:val="20"/>
        </w:rPr>
        <w:t xml:space="preserve"> Καμπέτσε-</w:t>
      </w:r>
      <w:r w:rsidR="00484852" w:rsidRPr="00484852">
        <w:t xml:space="preserve"> </w:t>
      </w:r>
      <w:r w:rsidR="00484852" w:rsidRPr="00484852">
        <w:rPr>
          <w:rFonts w:cs="Calibri"/>
          <w:bCs/>
          <w:color w:val="FF0000"/>
          <w:sz w:val="20"/>
          <w:szCs w:val="20"/>
        </w:rPr>
        <w:t>Ουσμάλ-</w:t>
      </w:r>
      <w:r w:rsidR="00484852" w:rsidRPr="00484852">
        <w:t xml:space="preserve"> </w:t>
      </w:r>
      <w:proofErr w:type="spellStart"/>
      <w:r w:rsidR="00484852" w:rsidRPr="00484852">
        <w:rPr>
          <w:rFonts w:cs="Calibri"/>
          <w:bCs/>
          <w:color w:val="FF0000"/>
          <w:sz w:val="20"/>
          <w:szCs w:val="20"/>
        </w:rPr>
        <w:t>Μέριδα</w:t>
      </w:r>
      <w:proofErr w:type="spellEnd"/>
      <w:r w:rsidR="00D76CCB" w:rsidRPr="00316FF1">
        <w:rPr>
          <w:rFonts w:ascii="Calibri" w:hAnsi="Calibri" w:cs="Calibri"/>
          <w:bCs/>
          <w:color w:val="FF0000"/>
          <w:sz w:val="20"/>
          <w:szCs w:val="20"/>
        </w:rPr>
        <w:t>.</w:t>
      </w:r>
      <w:bookmarkStart w:id="4" w:name="_Hlk524968973"/>
      <w:r w:rsidR="00551364">
        <w:rPr>
          <w:rFonts w:ascii="Calibri" w:eastAsia="Calibri" w:hAnsi="Calibri" w:cs="Calibri"/>
          <w:sz w:val="20"/>
          <w:szCs w:val="20"/>
        </w:rPr>
        <w:t xml:space="preserve"> </w:t>
      </w:r>
    </w:p>
    <w:bookmarkEnd w:id="4"/>
    <w:p w14:paraId="4FE80C88" w14:textId="3F839EBE" w:rsidR="00484852" w:rsidRPr="00484852" w:rsidRDefault="00484852" w:rsidP="00484852">
      <w:pPr>
        <w:pStyle w:val="a3"/>
        <w:jc w:val="both"/>
        <w:rPr>
          <w:rFonts w:ascii="Calibri" w:hAnsi="Calibri" w:cs="Calibri"/>
          <w:sz w:val="20"/>
          <w:szCs w:val="20"/>
        </w:rPr>
      </w:pPr>
      <w:r w:rsidRPr="00484852">
        <w:rPr>
          <w:rFonts w:ascii="Calibri" w:hAnsi="Calibri" w:cs="Calibri"/>
          <w:sz w:val="20"/>
          <w:szCs w:val="20"/>
        </w:rPr>
        <w:t>Μετά το πρωινό γεύμα, θα φτάσουμε στο Ουσμάλ, την αρχαία πόλη των Μάγια, 80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84852">
        <w:rPr>
          <w:rFonts w:ascii="Calibri" w:hAnsi="Calibri" w:cs="Calibri"/>
          <w:sz w:val="20"/>
          <w:szCs w:val="20"/>
        </w:rPr>
        <w:t xml:space="preserve">χιλιόμετρα μακριά από τη </w:t>
      </w:r>
      <w:proofErr w:type="spellStart"/>
      <w:r w:rsidRPr="00484852">
        <w:rPr>
          <w:rFonts w:ascii="Calibri" w:hAnsi="Calibri" w:cs="Calibri"/>
          <w:sz w:val="20"/>
          <w:szCs w:val="20"/>
        </w:rPr>
        <w:t>Μεριδά</w:t>
      </w:r>
      <w:proofErr w:type="spellEnd"/>
      <w:r w:rsidRPr="00484852">
        <w:rPr>
          <w:rFonts w:ascii="Calibri" w:hAnsi="Calibri" w:cs="Calibri"/>
          <w:sz w:val="20"/>
          <w:szCs w:val="20"/>
        </w:rPr>
        <w:t xml:space="preserve"> στην περιοχή Γιουκατάν, όπου θεωρείται ως το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84852">
        <w:rPr>
          <w:rFonts w:ascii="Calibri" w:hAnsi="Calibri" w:cs="Calibri"/>
          <w:sz w:val="20"/>
          <w:szCs w:val="20"/>
        </w:rPr>
        <w:t xml:space="preserve">ομορφότερο μέρος της </w:t>
      </w:r>
      <w:proofErr w:type="spellStart"/>
      <w:r w:rsidRPr="00484852">
        <w:rPr>
          <w:rFonts w:ascii="Calibri" w:hAnsi="Calibri" w:cs="Calibri"/>
          <w:sz w:val="20"/>
          <w:szCs w:val="20"/>
        </w:rPr>
        <w:t>Προϊσπανικής</w:t>
      </w:r>
      <w:proofErr w:type="spellEnd"/>
      <w:r w:rsidRPr="00484852">
        <w:rPr>
          <w:rFonts w:ascii="Calibri" w:hAnsi="Calibri" w:cs="Calibri"/>
          <w:sz w:val="20"/>
          <w:szCs w:val="20"/>
        </w:rPr>
        <w:t xml:space="preserve"> περιόδου. Ο μύθος λέει ότι αυτός ο ναός χτίστηκε σε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84852">
        <w:rPr>
          <w:rFonts w:ascii="Calibri" w:hAnsi="Calibri" w:cs="Calibri"/>
          <w:sz w:val="20"/>
          <w:szCs w:val="20"/>
        </w:rPr>
        <w:t>μια μόνο νύχτα από έναν νάνο για αυτό θεωρείται και από τις πιο εντυπωσιακές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84852">
        <w:rPr>
          <w:rFonts w:ascii="Calibri" w:hAnsi="Calibri" w:cs="Calibri"/>
          <w:sz w:val="20"/>
          <w:szCs w:val="20"/>
        </w:rPr>
        <w:t xml:space="preserve">πυραμίδες. Γεύμα (χωρίς ποτά) και αμέσως μετά θα πάμε στην </w:t>
      </w:r>
      <w:proofErr w:type="spellStart"/>
      <w:r w:rsidRPr="00484852">
        <w:rPr>
          <w:rFonts w:ascii="Calibri" w:hAnsi="Calibri" w:cs="Calibri"/>
          <w:sz w:val="20"/>
          <w:szCs w:val="20"/>
        </w:rPr>
        <w:t>Μέριδα</w:t>
      </w:r>
      <w:proofErr w:type="spellEnd"/>
      <w:r w:rsidRPr="00484852">
        <w:rPr>
          <w:rFonts w:ascii="Calibri" w:hAnsi="Calibri" w:cs="Calibri"/>
          <w:sz w:val="20"/>
          <w:szCs w:val="20"/>
        </w:rPr>
        <w:t xml:space="preserve"> για να δούμε την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84852">
        <w:rPr>
          <w:rFonts w:ascii="Calibri" w:hAnsi="Calibri" w:cs="Calibri"/>
          <w:sz w:val="20"/>
          <w:szCs w:val="20"/>
        </w:rPr>
        <w:t xml:space="preserve">κύρια εκκλησία που βρίσκεται στη πλατεία </w:t>
      </w:r>
      <w:proofErr w:type="spellStart"/>
      <w:r w:rsidRPr="00484852">
        <w:rPr>
          <w:rFonts w:ascii="Calibri" w:hAnsi="Calibri" w:cs="Calibri"/>
          <w:sz w:val="20"/>
          <w:szCs w:val="20"/>
        </w:rPr>
        <w:t>Σόκαλο</w:t>
      </w:r>
      <w:proofErr w:type="spellEnd"/>
      <w:r w:rsidRPr="00484852">
        <w:rPr>
          <w:rFonts w:ascii="Calibri" w:hAnsi="Calibri" w:cs="Calibri"/>
          <w:sz w:val="20"/>
          <w:szCs w:val="20"/>
        </w:rPr>
        <w:t xml:space="preserve">, το σπίτι του πειρατή </w:t>
      </w:r>
      <w:proofErr w:type="spellStart"/>
      <w:r w:rsidRPr="00484852">
        <w:rPr>
          <w:rFonts w:ascii="Calibri" w:hAnsi="Calibri" w:cs="Calibri"/>
          <w:sz w:val="20"/>
          <w:szCs w:val="20"/>
        </w:rPr>
        <w:t>Φραντσίσκο</w:t>
      </w:r>
      <w:proofErr w:type="spellEnd"/>
    </w:p>
    <w:p w14:paraId="6B48827C" w14:textId="0EDC9CA7" w:rsidR="00D93913" w:rsidRDefault="00484852" w:rsidP="00484852">
      <w:pPr>
        <w:pStyle w:val="a3"/>
        <w:jc w:val="both"/>
        <w:rPr>
          <w:rFonts w:ascii="Calibri" w:hAnsi="Calibri" w:cs="Calibri"/>
          <w:sz w:val="20"/>
          <w:szCs w:val="20"/>
        </w:rPr>
      </w:pPr>
      <w:proofErr w:type="spellStart"/>
      <w:r w:rsidRPr="00484852">
        <w:rPr>
          <w:rFonts w:ascii="Calibri" w:hAnsi="Calibri" w:cs="Calibri"/>
          <w:sz w:val="20"/>
          <w:szCs w:val="20"/>
        </w:rPr>
        <w:t>Μοντέχο</w:t>
      </w:r>
      <w:proofErr w:type="spellEnd"/>
      <w:r w:rsidRPr="00484852">
        <w:rPr>
          <w:rFonts w:ascii="Calibri" w:hAnsi="Calibri" w:cs="Calibri"/>
          <w:sz w:val="20"/>
          <w:szCs w:val="20"/>
        </w:rPr>
        <w:t xml:space="preserve">, το Κυβερνητικό και Δημοτικό Παλάτι. Η </w:t>
      </w:r>
      <w:proofErr w:type="spellStart"/>
      <w:r w:rsidRPr="00484852">
        <w:rPr>
          <w:rFonts w:ascii="Calibri" w:hAnsi="Calibri" w:cs="Calibri"/>
          <w:sz w:val="20"/>
          <w:szCs w:val="20"/>
        </w:rPr>
        <w:t>Μεριδά</w:t>
      </w:r>
      <w:proofErr w:type="spellEnd"/>
      <w:r w:rsidRPr="00484852">
        <w:rPr>
          <w:rFonts w:ascii="Calibri" w:hAnsi="Calibri" w:cs="Calibri"/>
          <w:sz w:val="20"/>
          <w:szCs w:val="20"/>
        </w:rPr>
        <w:t xml:space="preserve"> είναι η λευκή πόλη με κύρια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84852">
        <w:rPr>
          <w:rFonts w:ascii="Calibri" w:hAnsi="Calibri" w:cs="Calibri"/>
          <w:sz w:val="20"/>
          <w:szCs w:val="20"/>
        </w:rPr>
        <w:t xml:space="preserve">λεωφόρο της πόλης το </w:t>
      </w:r>
      <w:proofErr w:type="spellStart"/>
      <w:r w:rsidRPr="00484852">
        <w:rPr>
          <w:rFonts w:ascii="Calibri" w:hAnsi="Calibri" w:cs="Calibri"/>
          <w:sz w:val="20"/>
          <w:szCs w:val="20"/>
        </w:rPr>
        <w:t>Πασέο</w:t>
      </w:r>
      <w:proofErr w:type="spellEnd"/>
      <w:r w:rsidRPr="00484852">
        <w:rPr>
          <w:rFonts w:ascii="Calibri" w:hAnsi="Calibri" w:cs="Calibri"/>
          <w:sz w:val="20"/>
          <w:szCs w:val="20"/>
        </w:rPr>
        <w:t xml:space="preserve"> ντε </w:t>
      </w:r>
      <w:proofErr w:type="spellStart"/>
      <w:r w:rsidRPr="00484852">
        <w:rPr>
          <w:rFonts w:ascii="Calibri" w:hAnsi="Calibri" w:cs="Calibri"/>
          <w:sz w:val="20"/>
          <w:szCs w:val="20"/>
        </w:rPr>
        <w:t>Μοντέχο</w:t>
      </w:r>
      <w:proofErr w:type="spellEnd"/>
      <w:r w:rsidRPr="00484852">
        <w:rPr>
          <w:rFonts w:ascii="Calibri" w:hAnsi="Calibri" w:cs="Calibri"/>
          <w:sz w:val="20"/>
          <w:szCs w:val="20"/>
        </w:rPr>
        <w:t xml:space="preserve"> όπου είναι και το τέλειο σημείο για να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84852">
        <w:rPr>
          <w:rFonts w:ascii="Calibri" w:hAnsi="Calibri" w:cs="Calibri"/>
          <w:sz w:val="20"/>
          <w:szCs w:val="20"/>
        </w:rPr>
        <w:t xml:space="preserve">κατανοήσετε την κυριολεκτικά πλούσια ιστορία της όπως το Παλάτι </w:t>
      </w:r>
      <w:proofErr w:type="spellStart"/>
      <w:r w:rsidRPr="00484852">
        <w:rPr>
          <w:rFonts w:ascii="Calibri" w:hAnsi="Calibri" w:cs="Calibri"/>
          <w:sz w:val="20"/>
          <w:szCs w:val="20"/>
        </w:rPr>
        <w:t>Καντόν</w:t>
      </w:r>
      <w:proofErr w:type="spellEnd"/>
      <w:r w:rsidRPr="00484852">
        <w:rPr>
          <w:rFonts w:ascii="Calibri" w:hAnsi="Calibri" w:cs="Calibri"/>
          <w:sz w:val="20"/>
          <w:szCs w:val="20"/>
        </w:rPr>
        <w:t xml:space="preserve"> και το μνημείο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84852">
        <w:rPr>
          <w:rFonts w:ascii="Calibri" w:hAnsi="Calibri" w:cs="Calibri"/>
          <w:sz w:val="20"/>
          <w:szCs w:val="20"/>
        </w:rPr>
        <w:t>Α Λα Πατριά. Επιστροφή στο ξενοδοχείο και διανυκτέρευση.</w:t>
      </w:r>
    </w:p>
    <w:p w14:paraId="3CA964C4" w14:textId="01867E8A" w:rsidR="00EB5B91" w:rsidRPr="00EB5B91" w:rsidRDefault="00EB5B91" w:rsidP="00484852">
      <w:pPr>
        <w:pStyle w:val="a3"/>
        <w:numPr>
          <w:ilvl w:val="0"/>
          <w:numId w:val="19"/>
        </w:num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Πρωινό &amp; γεύμα.</w:t>
      </w:r>
    </w:p>
    <w:p w14:paraId="199C0C4D" w14:textId="77777777" w:rsidR="00484852" w:rsidRDefault="00484852" w:rsidP="00484852">
      <w:pPr>
        <w:pStyle w:val="a3"/>
        <w:jc w:val="both"/>
        <w:rPr>
          <w:rFonts w:ascii="Calibri" w:hAnsi="Calibri" w:cs="Calibri"/>
          <w:sz w:val="20"/>
          <w:szCs w:val="20"/>
        </w:rPr>
      </w:pPr>
    </w:p>
    <w:p w14:paraId="230A9538" w14:textId="150249AB" w:rsidR="00484852" w:rsidRDefault="00484852" w:rsidP="00484852">
      <w:pPr>
        <w:pStyle w:val="a3"/>
        <w:jc w:val="both"/>
        <w:rPr>
          <w:rFonts w:ascii="Calibri" w:eastAsia="Calibri" w:hAnsi="Calibri" w:cs="Calibri"/>
          <w:sz w:val="20"/>
          <w:szCs w:val="20"/>
        </w:rPr>
      </w:pPr>
      <w:r w:rsidRPr="00484852">
        <w:rPr>
          <w:rFonts w:ascii="Calibri" w:eastAsia="Times New Roman" w:hAnsi="Calibri" w:cs="Calibri"/>
          <w:color w:val="FF0000"/>
          <w:sz w:val="20"/>
          <w:szCs w:val="20"/>
          <w:lang w:eastAsia="el-GR"/>
        </w:rPr>
        <w:t>9</w:t>
      </w:r>
      <w:r w:rsidRPr="00316FF1">
        <w:rPr>
          <w:rFonts w:ascii="Calibri" w:eastAsia="Times New Roman" w:hAnsi="Calibri" w:cs="Calibri"/>
          <w:color w:val="FF0000"/>
          <w:sz w:val="20"/>
          <w:szCs w:val="20"/>
          <w:vertAlign w:val="superscript"/>
          <w:lang w:eastAsia="el-GR"/>
        </w:rPr>
        <w:t>η</w:t>
      </w:r>
      <w:r w:rsidRPr="00316FF1">
        <w:rPr>
          <w:rFonts w:ascii="Calibri" w:eastAsia="Times New Roman" w:hAnsi="Calibri" w:cs="Calibri"/>
          <w:color w:val="FF0000"/>
          <w:sz w:val="20"/>
          <w:szCs w:val="20"/>
          <w:lang w:eastAsia="el-GR"/>
        </w:rPr>
        <w:t xml:space="preserve"> μέρα:</w:t>
      </w:r>
      <w:r w:rsidRPr="00484852">
        <w:rPr>
          <w:rFonts w:cs="Calibri"/>
          <w:bCs/>
          <w:color w:val="FF0000"/>
          <w:sz w:val="20"/>
          <w:szCs w:val="20"/>
        </w:rPr>
        <w:t xml:space="preserve"> </w:t>
      </w:r>
      <w:proofErr w:type="spellStart"/>
      <w:r w:rsidRPr="00484852">
        <w:rPr>
          <w:rFonts w:cs="Calibri"/>
          <w:bCs/>
          <w:color w:val="FF0000"/>
          <w:sz w:val="20"/>
          <w:szCs w:val="20"/>
        </w:rPr>
        <w:t>Μέριδα-Τσιτσέν</w:t>
      </w:r>
      <w:proofErr w:type="spellEnd"/>
      <w:r w:rsidRPr="00484852">
        <w:rPr>
          <w:rFonts w:cs="Calibri"/>
          <w:bCs/>
          <w:color w:val="FF0000"/>
          <w:sz w:val="20"/>
          <w:szCs w:val="20"/>
        </w:rPr>
        <w:t xml:space="preserve"> </w:t>
      </w:r>
      <w:proofErr w:type="spellStart"/>
      <w:r w:rsidRPr="00484852">
        <w:rPr>
          <w:rFonts w:cs="Calibri"/>
          <w:bCs/>
          <w:color w:val="FF0000"/>
          <w:sz w:val="20"/>
          <w:szCs w:val="20"/>
        </w:rPr>
        <w:t>Ιτζά-Κανκούν</w:t>
      </w:r>
      <w:proofErr w:type="spellEnd"/>
      <w:r w:rsidRPr="00316FF1">
        <w:rPr>
          <w:rFonts w:ascii="Calibri" w:hAnsi="Calibri" w:cs="Calibri"/>
          <w:bCs/>
          <w:color w:val="FF0000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 xml:space="preserve"> </w:t>
      </w:r>
    </w:p>
    <w:p w14:paraId="4CC1E662" w14:textId="59D52AEC" w:rsidR="00484852" w:rsidRDefault="00484852" w:rsidP="00484852">
      <w:pPr>
        <w:pStyle w:val="a3"/>
        <w:jc w:val="both"/>
        <w:rPr>
          <w:rFonts w:ascii="Calibri" w:hAnsi="Calibri" w:cs="Calibri"/>
          <w:sz w:val="20"/>
          <w:szCs w:val="20"/>
        </w:rPr>
      </w:pPr>
      <w:r w:rsidRPr="00484852">
        <w:rPr>
          <w:rFonts w:ascii="Calibri" w:hAnsi="Calibri" w:cs="Calibri"/>
          <w:sz w:val="20"/>
          <w:szCs w:val="20"/>
        </w:rPr>
        <w:t xml:space="preserve">Μετά το πρωινό γεύμα αναχώρηση για τον Αρχαιολογικό Χώρο </w:t>
      </w:r>
      <w:proofErr w:type="spellStart"/>
      <w:r w:rsidRPr="00484852">
        <w:rPr>
          <w:rFonts w:ascii="Calibri" w:hAnsi="Calibri" w:cs="Calibri"/>
          <w:sz w:val="20"/>
          <w:szCs w:val="20"/>
        </w:rPr>
        <w:t>Τσιτσέν</w:t>
      </w:r>
      <w:proofErr w:type="spellEnd"/>
      <w:r w:rsidRPr="00484852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484852">
        <w:rPr>
          <w:rFonts w:ascii="Calibri" w:hAnsi="Calibri" w:cs="Calibri"/>
          <w:sz w:val="20"/>
          <w:szCs w:val="20"/>
        </w:rPr>
        <w:t>Ιτζά</w:t>
      </w:r>
      <w:proofErr w:type="spellEnd"/>
      <w:r w:rsidRPr="00484852">
        <w:rPr>
          <w:rFonts w:ascii="Calibri" w:hAnsi="Calibri" w:cs="Calibri"/>
          <w:sz w:val="20"/>
          <w:szCs w:val="20"/>
        </w:rPr>
        <w:t xml:space="preserve"> ένα από τα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84852">
        <w:rPr>
          <w:rFonts w:ascii="Calibri" w:hAnsi="Calibri" w:cs="Calibri"/>
          <w:sz w:val="20"/>
          <w:szCs w:val="20"/>
        </w:rPr>
        <w:t xml:space="preserve">επτά θαύματα του κόσμου. Το </w:t>
      </w:r>
      <w:proofErr w:type="spellStart"/>
      <w:r w:rsidRPr="00484852">
        <w:rPr>
          <w:rFonts w:ascii="Calibri" w:hAnsi="Calibri" w:cs="Calibri"/>
          <w:sz w:val="20"/>
          <w:szCs w:val="20"/>
        </w:rPr>
        <w:t>Τσιτσέν</w:t>
      </w:r>
      <w:proofErr w:type="spellEnd"/>
      <w:r w:rsidRPr="00484852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484852">
        <w:rPr>
          <w:rFonts w:ascii="Calibri" w:hAnsi="Calibri" w:cs="Calibri"/>
          <w:sz w:val="20"/>
          <w:szCs w:val="20"/>
        </w:rPr>
        <w:t>Ιτζά</w:t>
      </w:r>
      <w:proofErr w:type="spellEnd"/>
      <w:r w:rsidRPr="00484852">
        <w:rPr>
          <w:rFonts w:ascii="Calibri" w:hAnsi="Calibri" w:cs="Calibri"/>
          <w:sz w:val="20"/>
          <w:szCs w:val="20"/>
        </w:rPr>
        <w:t xml:space="preserve"> είναι μια μεγάλη προκολομβιανή αρχαιολογική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84852">
        <w:rPr>
          <w:rFonts w:ascii="Calibri" w:hAnsi="Calibri" w:cs="Calibri"/>
          <w:sz w:val="20"/>
          <w:szCs w:val="20"/>
        </w:rPr>
        <w:t>περιοχή που χτίστηκε από τον πολιτισμό των Μάγια και που βρίσκεται στο βόρειο κέντρο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84852">
        <w:rPr>
          <w:rFonts w:ascii="Calibri" w:hAnsi="Calibri" w:cs="Calibri"/>
          <w:sz w:val="20"/>
          <w:szCs w:val="20"/>
        </w:rPr>
        <w:t xml:space="preserve">της χερσονήσου Γιουκατάν και σημαίνει «στο στόμα του φρεατίου του </w:t>
      </w:r>
      <w:proofErr w:type="spellStart"/>
      <w:r w:rsidRPr="00484852">
        <w:rPr>
          <w:rFonts w:ascii="Calibri" w:hAnsi="Calibri" w:cs="Calibri"/>
          <w:sz w:val="20"/>
          <w:szCs w:val="20"/>
        </w:rPr>
        <w:t>Ιτζά</w:t>
      </w:r>
      <w:proofErr w:type="spellEnd"/>
      <w:r w:rsidRPr="00484852">
        <w:rPr>
          <w:rFonts w:ascii="Calibri" w:hAnsi="Calibri" w:cs="Calibri"/>
          <w:sz w:val="20"/>
          <w:szCs w:val="20"/>
        </w:rPr>
        <w:t>», καθώς στην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84852">
        <w:rPr>
          <w:rFonts w:ascii="Calibri" w:hAnsi="Calibri" w:cs="Calibri"/>
          <w:sz w:val="20"/>
          <w:szCs w:val="20"/>
        </w:rPr>
        <w:t xml:space="preserve">περιοχή υπάρχουν υπόγεια σπήλαια με κρυστάλλινα νερά τα </w:t>
      </w:r>
      <w:proofErr w:type="spellStart"/>
      <w:r w:rsidRPr="00484852">
        <w:rPr>
          <w:rFonts w:ascii="Calibri" w:hAnsi="Calibri" w:cs="Calibri"/>
          <w:sz w:val="20"/>
          <w:szCs w:val="20"/>
        </w:rPr>
        <w:t>Cenotes</w:t>
      </w:r>
      <w:proofErr w:type="spellEnd"/>
      <w:r w:rsidRPr="00484852">
        <w:rPr>
          <w:rFonts w:ascii="Calibri" w:hAnsi="Calibri" w:cs="Calibri"/>
          <w:sz w:val="20"/>
          <w:szCs w:val="20"/>
        </w:rPr>
        <w:t>, όπου τελούνταν</w:t>
      </w:r>
      <w:r w:rsidR="00EB5B91">
        <w:rPr>
          <w:rFonts w:ascii="Calibri" w:hAnsi="Calibri" w:cs="Calibri"/>
          <w:sz w:val="20"/>
          <w:szCs w:val="20"/>
        </w:rPr>
        <w:t xml:space="preserve"> </w:t>
      </w:r>
      <w:r w:rsidRPr="00484852">
        <w:rPr>
          <w:rFonts w:ascii="Calibri" w:hAnsi="Calibri" w:cs="Calibri"/>
          <w:sz w:val="20"/>
          <w:szCs w:val="20"/>
        </w:rPr>
        <w:t xml:space="preserve">θρησκευτικές τελετές προς τιμήν του θεού </w:t>
      </w:r>
      <w:proofErr w:type="spellStart"/>
      <w:r w:rsidRPr="00484852">
        <w:rPr>
          <w:rFonts w:ascii="Calibri" w:hAnsi="Calibri" w:cs="Calibri"/>
          <w:sz w:val="20"/>
          <w:szCs w:val="20"/>
        </w:rPr>
        <w:t>Ιτζά</w:t>
      </w:r>
      <w:proofErr w:type="spellEnd"/>
      <w:r w:rsidRPr="00484852">
        <w:rPr>
          <w:rFonts w:ascii="Calibri" w:hAnsi="Calibri" w:cs="Calibri"/>
          <w:sz w:val="20"/>
          <w:szCs w:val="20"/>
        </w:rPr>
        <w:t xml:space="preserve">. Γεύμα και μεταφορά στο </w:t>
      </w:r>
      <w:proofErr w:type="spellStart"/>
      <w:r w:rsidRPr="00484852">
        <w:rPr>
          <w:rFonts w:ascii="Calibri" w:hAnsi="Calibri" w:cs="Calibri"/>
          <w:sz w:val="20"/>
          <w:szCs w:val="20"/>
        </w:rPr>
        <w:t>Κανκούν</w:t>
      </w:r>
      <w:proofErr w:type="spellEnd"/>
      <w:r w:rsidRPr="00484852">
        <w:rPr>
          <w:rFonts w:ascii="Calibri" w:hAnsi="Calibri" w:cs="Calibri"/>
          <w:sz w:val="20"/>
          <w:szCs w:val="20"/>
        </w:rPr>
        <w:t>.</w:t>
      </w:r>
    </w:p>
    <w:p w14:paraId="6A159FAC" w14:textId="07238D30" w:rsidR="00EB5B91" w:rsidRPr="00EB5B91" w:rsidRDefault="00EB5B91" w:rsidP="00484852">
      <w:pPr>
        <w:pStyle w:val="a3"/>
        <w:numPr>
          <w:ilvl w:val="0"/>
          <w:numId w:val="19"/>
        </w:num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lastRenderedPageBreak/>
        <w:t>Πρωινό &amp; γεύμα.</w:t>
      </w:r>
    </w:p>
    <w:p w14:paraId="0113FADA" w14:textId="77777777" w:rsidR="00484852" w:rsidRPr="00316FF1" w:rsidRDefault="00484852" w:rsidP="00484852">
      <w:pPr>
        <w:pStyle w:val="a3"/>
        <w:jc w:val="both"/>
        <w:rPr>
          <w:rFonts w:ascii="Calibri" w:eastAsia="Calibri" w:hAnsi="Calibri" w:cs="Calibri"/>
          <w:sz w:val="20"/>
          <w:szCs w:val="20"/>
        </w:rPr>
      </w:pPr>
    </w:p>
    <w:p w14:paraId="37C4E81A" w14:textId="41B612AA" w:rsidR="00484852" w:rsidRDefault="00484852" w:rsidP="00484852">
      <w:pPr>
        <w:pStyle w:val="a3"/>
        <w:jc w:val="both"/>
        <w:rPr>
          <w:rFonts w:ascii="Calibri" w:eastAsia="Calibri" w:hAnsi="Calibri" w:cs="Calibri"/>
          <w:sz w:val="20"/>
          <w:szCs w:val="20"/>
        </w:rPr>
      </w:pPr>
      <w:r w:rsidRPr="00484852">
        <w:rPr>
          <w:rFonts w:ascii="Calibri" w:eastAsia="Times New Roman" w:hAnsi="Calibri" w:cs="Calibri"/>
          <w:color w:val="FF0000"/>
          <w:sz w:val="20"/>
          <w:szCs w:val="20"/>
          <w:lang w:eastAsia="el-GR"/>
        </w:rPr>
        <w:t>10</w:t>
      </w:r>
      <w:r w:rsidRPr="00316FF1">
        <w:rPr>
          <w:rFonts w:ascii="Calibri" w:eastAsia="Times New Roman" w:hAnsi="Calibri" w:cs="Calibri"/>
          <w:color w:val="FF0000"/>
          <w:sz w:val="20"/>
          <w:szCs w:val="20"/>
          <w:vertAlign w:val="superscript"/>
          <w:lang w:eastAsia="el-GR"/>
        </w:rPr>
        <w:t>η</w:t>
      </w:r>
      <w:r w:rsidRPr="00316FF1">
        <w:rPr>
          <w:rFonts w:ascii="Calibri" w:eastAsia="Times New Roman" w:hAnsi="Calibri" w:cs="Calibri"/>
          <w:color w:val="FF0000"/>
          <w:sz w:val="20"/>
          <w:szCs w:val="20"/>
          <w:lang w:eastAsia="el-GR"/>
        </w:rPr>
        <w:t xml:space="preserve"> μέρα:</w:t>
      </w:r>
      <w:r w:rsidRPr="00484852">
        <w:rPr>
          <w:rFonts w:cs="Calibri"/>
          <w:bCs/>
          <w:color w:val="FF0000"/>
          <w:sz w:val="20"/>
          <w:szCs w:val="20"/>
        </w:rPr>
        <w:t xml:space="preserve"> </w:t>
      </w:r>
      <w:proofErr w:type="spellStart"/>
      <w:r w:rsidRPr="00484852">
        <w:rPr>
          <w:rFonts w:cs="Calibri"/>
          <w:bCs/>
          <w:color w:val="FF0000"/>
          <w:sz w:val="20"/>
          <w:szCs w:val="20"/>
        </w:rPr>
        <w:t>Κανκούν</w:t>
      </w:r>
      <w:proofErr w:type="spellEnd"/>
      <w:r w:rsidRPr="00316FF1">
        <w:rPr>
          <w:rFonts w:ascii="Calibri" w:hAnsi="Calibri" w:cs="Calibri"/>
          <w:bCs/>
          <w:color w:val="FF0000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 xml:space="preserve"> </w:t>
      </w:r>
    </w:p>
    <w:p w14:paraId="2E0E810F" w14:textId="744414A8" w:rsidR="00484852" w:rsidRDefault="00484852" w:rsidP="00484852">
      <w:pPr>
        <w:pStyle w:val="a3"/>
        <w:jc w:val="both"/>
        <w:rPr>
          <w:rFonts w:ascii="Calibri" w:hAnsi="Calibri" w:cs="Calibri"/>
          <w:sz w:val="20"/>
          <w:szCs w:val="20"/>
        </w:rPr>
      </w:pPr>
      <w:r w:rsidRPr="00484852">
        <w:rPr>
          <w:rFonts w:ascii="Calibri" w:hAnsi="Calibri" w:cs="Calibri"/>
          <w:sz w:val="20"/>
          <w:szCs w:val="20"/>
        </w:rPr>
        <w:t>Ημέρα ελεύθερη για χαλάρωση και μπάνιο στην Μεξικάνικη Καραϊβική.</w:t>
      </w:r>
    </w:p>
    <w:p w14:paraId="72D96C23" w14:textId="6D090F9D" w:rsidR="00EB5B91" w:rsidRPr="00EB5B91" w:rsidRDefault="00EB5B91" w:rsidP="00484852">
      <w:pPr>
        <w:pStyle w:val="a3"/>
        <w:numPr>
          <w:ilvl w:val="0"/>
          <w:numId w:val="19"/>
        </w:num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Πρωινό.</w:t>
      </w:r>
    </w:p>
    <w:p w14:paraId="3C394337" w14:textId="77777777" w:rsidR="00484852" w:rsidRPr="00484852" w:rsidRDefault="00484852" w:rsidP="00484852">
      <w:pPr>
        <w:pStyle w:val="a3"/>
        <w:jc w:val="both"/>
        <w:rPr>
          <w:rFonts w:ascii="Calibri" w:hAnsi="Calibri" w:cs="Calibri"/>
          <w:sz w:val="20"/>
          <w:szCs w:val="20"/>
        </w:rPr>
      </w:pPr>
    </w:p>
    <w:p w14:paraId="7D79E547" w14:textId="0545CE42" w:rsidR="00484852" w:rsidRDefault="00484852" w:rsidP="00484852">
      <w:pPr>
        <w:pStyle w:val="a3"/>
        <w:jc w:val="both"/>
        <w:rPr>
          <w:rFonts w:ascii="Calibri" w:eastAsia="Calibri" w:hAnsi="Calibri" w:cs="Calibri"/>
          <w:sz w:val="20"/>
          <w:szCs w:val="20"/>
        </w:rPr>
      </w:pPr>
      <w:r w:rsidRPr="00484852">
        <w:rPr>
          <w:rFonts w:ascii="Calibri" w:eastAsia="Times New Roman" w:hAnsi="Calibri" w:cs="Calibri"/>
          <w:color w:val="FF0000"/>
          <w:sz w:val="20"/>
          <w:szCs w:val="20"/>
          <w:lang w:eastAsia="el-GR"/>
        </w:rPr>
        <w:t>11</w:t>
      </w:r>
      <w:r w:rsidRPr="00316FF1">
        <w:rPr>
          <w:rFonts w:ascii="Calibri" w:eastAsia="Times New Roman" w:hAnsi="Calibri" w:cs="Calibri"/>
          <w:color w:val="FF0000"/>
          <w:sz w:val="20"/>
          <w:szCs w:val="20"/>
          <w:vertAlign w:val="superscript"/>
          <w:lang w:eastAsia="el-GR"/>
        </w:rPr>
        <w:t>η</w:t>
      </w:r>
      <w:r w:rsidRPr="00316FF1">
        <w:rPr>
          <w:rFonts w:ascii="Calibri" w:eastAsia="Times New Roman" w:hAnsi="Calibri" w:cs="Calibri"/>
          <w:color w:val="FF0000"/>
          <w:sz w:val="20"/>
          <w:szCs w:val="20"/>
          <w:lang w:eastAsia="el-GR"/>
        </w:rPr>
        <w:t xml:space="preserve"> μέρα:</w:t>
      </w:r>
      <w:r w:rsidRPr="00484852">
        <w:rPr>
          <w:rFonts w:cs="Calibri"/>
          <w:bCs/>
          <w:color w:val="FF0000"/>
          <w:sz w:val="20"/>
          <w:szCs w:val="20"/>
        </w:rPr>
        <w:t xml:space="preserve"> </w:t>
      </w:r>
      <w:proofErr w:type="spellStart"/>
      <w:r w:rsidRPr="00484852">
        <w:rPr>
          <w:rFonts w:cs="Calibri"/>
          <w:bCs/>
          <w:color w:val="FF0000"/>
          <w:sz w:val="20"/>
          <w:szCs w:val="20"/>
        </w:rPr>
        <w:t>Κανκούν</w:t>
      </w:r>
      <w:proofErr w:type="spellEnd"/>
      <w:r w:rsidRPr="00484852">
        <w:rPr>
          <w:rFonts w:cs="Calibri"/>
          <w:bCs/>
          <w:color w:val="FF0000"/>
          <w:sz w:val="20"/>
          <w:szCs w:val="20"/>
        </w:rPr>
        <w:t xml:space="preserve"> </w:t>
      </w:r>
      <w:r>
        <w:rPr>
          <w:rFonts w:cs="Calibri"/>
          <w:bCs/>
          <w:color w:val="FF0000"/>
          <w:sz w:val="20"/>
          <w:szCs w:val="20"/>
        </w:rPr>
        <w:t>–</w:t>
      </w:r>
      <w:r w:rsidRPr="00484852">
        <w:t xml:space="preserve"> </w:t>
      </w:r>
      <w:r>
        <w:rPr>
          <w:rFonts w:cs="Calibri"/>
          <w:bCs/>
          <w:color w:val="FF0000"/>
          <w:sz w:val="20"/>
          <w:szCs w:val="20"/>
        </w:rPr>
        <w:t>Πτήση</w:t>
      </w:r>
      <w:r w:rsidRPr="00316FF1">
        <w:rPr>
          <w:rFonts w:ascii="Calibri" w:hAnsi="Calibri" w:cs="Calibri"/>
          <w:bCs/>
          <w:color w:val="FF0000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 xml:space="preserve"> </w:t>
      </w:r>
    </w:p>
    <w:p w14:paraId="3C33BBA4" w14:textId="77777777" w:rsidR="00484852" w:rsidRPr="00484852" w:rsidRDefault="00484852" w:rsidP="00484852">
      <w:pPr>
        <w:pStyle w:val="a3"/>
        <w:jc w:val="both"/>
        <w:rPr>
          <w:rFonts w:ascii="Calibri" w:hAnsi="Calibri" w:cs="Calibri"/>
          <w:sz w:val="20"/>
          <w:szCs w:val="20"/>
        </w:rPr>
      </w:pPr>
      <w:r w:rsidRPr="00484852">
        <w:rPr>
          <w:rFonts w:ascii="Calibri" w:hAnsi="Calibri" w:cs="Calibri"/>
          <w:sz w:val="20"/>
          <w:szCs w:val="20"/>
        </w:rPr>
        <w:t>Πρωινό και ελεύθερος χρόνος, μέχρι την μεταφορά μας στο αεροδρόμιο και πτήση</w:t>
      </w:r>
    </w:p>
    <w:p w14:paraId="27198214" w14:textId="0FA8FDFD" w:rsidR="00484852" w:rsidRDefault="00484852" w:rsidP="00484852">
      <w:pPr>
        <w:pStyle w:val="a3"/>
        <w:jc w:val="both"/>
        <w:rPr>
          <w:rFonts w:ascii="Calibri" w:eastAsia="Times New Roman" w:hAnsi="Calibri" w:cs="Calibri"/>
          <w:color w:val="FF0000"/>
          <w:sz w:val="20"/>
          <w:szCs w:val="20"/>
          <w:lang w:eastAsia="el-GR"/>
        </w:rPr>
      </w:pPr>
      <w:r w:rsidRPr="00484852">
        <w:rPr>
          <w:rFonts w:ascii="Calibri" w:hAnsi="Calibri" w:cs="Calibri"/>
          <w:sz w:val="20"/>
          <w:szCs w:val="20"/>
        </w:rPr>
        <w:t>επιστροφής</w:t>
      </w:r>
      <w:r w:rsidRPr="00484852">
        <w:rPr>
          <w:rFonts w:ascii="Calibri" w:eastAsia="Times New Roman" w:hAnsi="Calibri" w:cs="Calibri"/>
          <w:color w:val="FF0000"/>
          <w:sz w:val="20"/>
          <w:szCs w:val="20"/>
          <w:lang w:eastAsia="el-GR"/>
        </w:rPr>
        <w:t xml:space="preserve"> </w:t>
      </w:r>
    </w:p>
    <w:p w14:paraId="61248170" w14:textId="49DD2BAD" w:rsidR="00EB5B91" w:rsidRPr="00EB5B91" w:rsidRDefault="00EB5B91" w:rsidP="00484852">
      <w:pPr>
        <w:pStyle w:val="a3"/>
        <w:numPr>
          <w:ilvl w:val="0"/>
          <w:numId w:val="19"/>
        </w:num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Πρωινό.</w:t>
      </w:r>
    </w:p>
    <w:p w14:paraId="4E51F844" w14:textId="77777777" w:rsidR="00484852" w:rsidRDefault="00484852" w:rsidP="00484852">
      <w:pPr>
        <w:pStyle w:val="a3"/>
        <w:jc w:val="both"/>
        <w:rPr>
          <w:rFonts w:ascii="Calibri" w:eastAsia="Times New Roman" w:hAnsi="Calibri" w:cs="Calibri"/>
          <w:color w:val="FF0000"/>
          <w:sz w:val="20"/>
          <w:szCs w:val="20"/>
          <w:lang w:eastAsia="el-GR"/>
        </w:rPr>
      </w:pPr>
    </w:p>
    <w:p w14:paraId="188E07B8" w14:textId="309215C9" w:rsidR="00484852" w:rsidRDefault="00484852" w:rsidP="00484852">
      <w:pPr>
        <w:pStyle w:val="a3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Times New Roman" w:hAnsi="Calibri" w:cs="Calibri"/>
          <w:color w:val="FF0000"/>
          <w:sz w:val="20"/>
          <w:szCs w:val="20"/>
          <w:lang w:eastAsia="el-GR"/>
        </w:rPr>
        <w:t>12</w:t>
      </w:r>
      <w:r w:rsidRPr="00316FF1">
        <w:rPr>
          <w:rFonts w:ascii="Calibri" w:eastAsia="Times New Roman" w:hAnsi="Calibri" w:cs="Calibri"/>
          <w:color w:val="FF0000"/>
          <w:sz w:val="20"/>
          <w:szCs w:val="20"/>
          <w:vertAlign w:val="superscript"/>
          <w:lang w:eastAsia="el-GR"/>
        </w:rPr>
        <w:t>η</w:t>
      </w:r>
      <w:r w:rsidRPr="00316FF1">
        <w:rPr>
          <w:rFonts w:ascii="Calibri" w:eastAsia="Times New Roman" w:hAnsi="Calibri" w:cs="Calibri"/>
          <w:color w:val="FF0000"/>
          <w:sz w:val="20"/>
          <w:szCs w:val="20"/>
          <w:lang w:eastAsia="el-GR"/>
        </w:rPr>
        <w:t xml:space="preserve"> μέρα:</w:t>
      </w:r>
      <w:r w:rsidRPr="00484852">
        <w:rPr>
          <w:rFonts w:cs="Calibri"/>
          <w:bCs/>
          <w:color w:val="FF0000"/>
          <w:sz w:val="20"/>
          <w:szCs w:val="20"/>
        </w:rPr>
        <w:t xml:space="preserve"> </w:t>
      </w:r>
      <w:r>
        <w:rPr>
          <w:rFonts w:cs="Calibri"/>
          <w:bCs/>
          <w:color w:val="FF0000"/>
          <w:sz w:val="20"/>
          <w:szCs w:val="20"/>
        </w:rPr>
        <w:t>Αθήνα</w:t>
      </w:r>
      <w:r w:rsidRPr="00316FF1">
        <w:rPr>
          <w:rFonts w:ascii="Calibri" w:hAnsi="Calibri" w:cs="Calibri"/>
          <w:bCs/>
          <w:color w:val="FF0000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 xml:space="preserve"> </w:t>
      </w:r>
    </w:p>
    <w:p w14:paraId="78A31286" w14:textId="7B118812" w:rsidR="00484852" w:rsidRPr="00316FF1" w:rsidRDefault="00484852" w:rsidP="00484852">
      <w:pPr>
        <w:pStyle w:val="a3"/>
        <w:jc w:val="both"/>
        <w:rPr>
          <w:rFonts w:ascii="Calibri" w:eastAsia="Calibri" w:hAnsi="Calibri" w:cs="Calibri"/>
          <w:sz w:val="20"/>
          <w:szCs w:val="20"/>
        </w:rPr>
      </w:pPr>
      <w:r w:rsidRPr="00484852">
        <w:rPr>
          <w:rFonts w:ascii="Calibri" w:hAnsi="Calibri" w:cs="Calibri"/>
          <w:sz w:val="20"/>
          <w:szCs w:val="20"/>
        </w:rPr>
        <w:t>Άφιξη στην Αθήνα. Τέλος εκδρομής.</w:t>
      </w:r>
    </w:p>
    <w:sectPr w:rsidR="00484852" w:rsidRPr="00316FF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2E2E2E"/>
        <w:sz w:val="20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color w:val="2E2E2E"/>
        <w:sz w:val="20"/>
        <w:szCs w:val="18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color w:val="2E2E2E"/>
        <w:sz w:val="20"/>
        <w:szCs w:val="18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color w:val="2E2E2E"/>
        <w:sz w:val="20"/>
        <w:szCs w:val="18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color w:val="2E2E2E"/>
        <w:sz w:val="20"/>
        <w:szCs w:val="18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color w:val="2E2E2E"/>
        <w:sz w:val="20"/>
        <w:szCs w:val="18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color w:val="2E2E2E"/>
        <w:sz w:val="20"/>
        <w:szCs w:val="18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color w:val="2E2E2E"/>
        <w:sz w:val="20"/>
        <w:szCs w:val="18"/>
      </w:rPr>
    </w:lvl>
  </w:abstractNum>
  <w:abstractNum w:abstractNumId="1" w15:restartNumberingAfterBreak="0">
    <w:nsid w:val="00000002"/>
    <w:multiLevelType w:val="multilevel"/>
    <w:tmpl w:val="00000002"/>
    <w:name w:val="WW8Num20"/>
    <w:lvl w:ilvl="0">
      <w:start w:val="1"/>
      <w:numFmt w:val="bullet"/>
      <w:lvlText w:val="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2E2E2E"/>
        <w:sz w:val="20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00000003"/>
    <w:multiLevelType w:val="singleLevel"/>
    <w:tmpl w:val="00000003"/>
    <w:name w:val="WW8Num29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 w15:restartNumberingAfterBreak="0">
    <w:nsid w:val="0F6F38D0"/>
    <w:multiLevelType w:val="hybridMultilevel"/>
    <w:tmpl w:val="5A26ED12"/>
    <w:lvl w:ilvl="0" w:tplc="4C98E2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D0D0D" w:themeColor="text1" w:themeTint="F2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E5600C"/>
    <w:multiLevelType w:val="multilevel"/>
    <w:tmpl w:val="091A6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AA60A8"/>
    <w:multiLevelType w:val="hybridMultilevel"/>
    <w:tmpl w:val="BA108942"/>
    <w:lvl w:ilvl="0" w:tplc="0408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6" w15:restartNumberingAfterBreak="0">
    <w:nsid w:val="29377009"/>
    <w:multiLevelType w:val="hybridMultilevel"/>
    <w:tmpl w:val="72549C9A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9D633E4"/>
    <w:multiLevelType w:val="multilevel"/>
    <w:tmpl w:val="BEE02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2D0D50"/>
    <w:multiLevelType w:val="hybridMultilevel"/>
    <w:tmpl w:val="6CB490C0"/>
    <w:lvl w:ilvl="0" w:tplc="04080013">
      <w:start w:val="1"/>
      <w:numFmt w:val="upperRoman"/>
      <w:lvlText w:val="%1."/>
      <w:lvlJc w:val="right"/>
      <w:pPr>
        <w:ind w:left="770" w:hanging="360"/>
      </w:pPr>
    </w:lvl>
    <w:lvl w:ilvl="1" w:tplc="04080019" w:tentative="1">
      <w:start w:val="1"/>
      <w:numFmt w:val="lowerLetter"/>
      <w:lvlText w:val="%2."/>
      <w:lvlJc w:val="left"/>
      <w:pPr>
        <w:ind w:left="1490" w:hanging="360"/>
      </w:pPr>
    </w:lvl>
    <w:lvl w:ilvl="2" w:tplc="0408001B" w:tentative="1">
      <w:start w:val="1"/>
      <w:numFmt w:val="lowerRoman"/>
      <w:lvlText w:val="%3."/>
      <w:lvlJc w:val="right"/>
      <w:pPr>
        <w:ind w:left="2210" w:hanging="180"/>
      </w:pPr>
    </w:lvl>
    <w:lvl w:ilvl="3" w:tplc="0408000F" w:tentative="1">
      <w:start w:val="1"/>
      <w:numFmt w:val="decimal"/>
      <w:lvlText w:val="%4."/>
      <w:lvlJc w:val="left"/>
      <w:pPr>
        <w:ind w:left="2930" w:hanging="360"/>
      </w:pPr>
    </w:lvl>
    <w:lvl w:ilvl="4" w:tplc="04080019" w:tentative="1">
      <w:start w:val="1"/>
      <w:numFmt w:val="lowerLetter"/>
      <w:lvlText w:val="%5."/>
      <w:lvlJc w:val="left"/>
      <w:pPr>
        <w:ind w:left="3650" w:hanging="360"/>
      </w:pPr>
    </w:lvl>
    <w:lvl w:ilvl="5" w:tplc="0408001B" w:tentative="1">
      <w:start w:val="1"/>
      <w:numFmt w:val="lowerRoman"/>
      <w:lvlText w:val="%6."/>
      <w:lvlJc w:val="right"/>
      <w:pPr>
        <w:ind w:left="4370" w:hanging="180"/>
      </w:pPr>
    </w:lvl>
    <w:lvl w:ilvl="6" w:tplc="0408000F" w:tentative="1">
      <w:start w:val="1"/>
      <w:numFmt w:val="decimal"/>
      <w:lvlText w:val="%7."/>
      <w:lvlJc w:val="left"/>
      <w:pPr>
        <w:ind w:left="5090" w:hanging="360"/>
      </w:pPr>
    </w:lvl>
    <w:lvl w:ilvl="7" w:tplc="04080019" w:tentative="1">
      <w:start w:val="1"/>
      <w:numFmt w:val="lowerLetter"/>
      <w:lvlText w:val="%8."/>
      <w:lvlJc w:val="left"/>
      <w:pPr>
        <w:ind w:left="5810" w:hanging="360"/>
      </w:pPr>
    </w:lvl>
    <w:lvl w:ilvl="8" w:tplc="0408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9" w15:restartNumberingAfterBreak="0">
    <w:nsid w:val="42562DC2"/>
    <w:multiLevelType w:val="hybridMultilevel"/>
    <w:tmpl w:val="5EA68F36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FC1607"/>
    <w:multiLevelType w:val="multilevel"/>
    <w:tmpl w:val="9DA0A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8250A8"/>
    <w:multiLevelType w:val="hybridMultilevel"/>
    <w:tmpl w:val="E79E3236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4260AC9"/>
    <w:multiLevelType w:val="hybridMultilevel"/>
    <w:tmpl w:val="317A78F0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BD4DE0"/>
    <w:multiLevelType w:val="hybridMultilevel"/>
    <w:tmpl w:val="C576B34E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D9D1379"/>
    <w:multiLevelType w:val="hybridMultilevel"/>
    <w:tmpl w:val="9AFA031C"/>
    <w:lvl w:ilvl="0" w:tplc="0408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5" w15:restartNumberingAfterBreak="0">
    <w:nsid w:val="61565C4A"/>
    <w:multiLevelType w:val="multilevel"/>
    <w:tmpl w:val="A89CDC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72A60EF0"/>
    <w:multiLevelType w:val="hybridMultilevel"/>
    <w:tmpl w:val="7B8410B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985540"/>
    <w:multiLevelType w:val="multilevel"/>
    <w:tmpl w:val="5B38F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4"/>
  </w:num>
  <w:num w:numId="9">
    <w:abstractNumId w:val="12"/>
  </w:num>
  <w:num w:numId="10">
    <w:abstractNumId w:val="9"/>
  </w:num>
  <w:num w:numId="11">
    <w:abstractNumId w:val="8"/>
  </w:num>
  <w:num w:numId="12">
    <w:abstractNumId w:val="2"/>
  </w:num>
  <w:num w:numId="13">
    <w:abstractNumId w:val="0"/>
  </w:num>
  <w:num w:numId="14">
    <w:abstractNumId w:val="11"/>
  </w:num>
  <w:num w:numId="15">
    <w:abstractNumId w:val="16"/>
  </w:num>
  <w:num w:numId="16">
    <w:abstractNumId w:val="3"/>
  </w:num>
  <w:num w:numId="17">
    <w:abstractNumId w:val="1"/>
  </w:num>
  <w:num w:numId="18">
    <w:abstractNumId w:val="5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913"/>
    <w:rsid w:val="00053562"/>
    <w:rsid w:val="00144A9F"/>
    <w:rsid w:val="001D6131"/>
    <w:rsid w:val="001F1596"/>
    <w:rsid w:val="0024194E"/>
    <w:rsid w:val="0028459A"/>
    <w:rsid w:val="002949E6"/>
    <w:rsid w:val="002F459C"/>
    <w:rsid w:val="00316FF1"/>
    <w:rsid w:val="00367DED"/>
    <w:rsid w:val="003A6E6C"/>
    <w:rsid w:val="003F3AC4"/>
    <w:rsid w:val="0040616F"/>
    <w:rsid w:val="00460BA8"/>
    <w:rsid w:val="00484852"/>
    <w:rsid w:val="004A2E3F"/>
    <w:rsid w:val="004C6DAF"/>
    <w:rsid w:val="004F7A30"/>
    <w:rsid w:val="00551364"/>
    <w:rsid w:val="00577F44"/>
    <w:rsid w:val="005A76F3"/>
    <w:rsid w:val="005B0FF6"/>
    <w:rsid w:val="005C6C63"/>
    <w:rsid w:val="00601635"/>
    <w:rsid w:val="00636CBC"/>
    <w:rsid w:val="00652AE4"/>
    <w:rsid w:val="00661CE6"/>
    <w:rsid w:val="00662AD6"/>
    <w:rsid w:val="006D5B54"/>
    <w:rsid w:val="006E4223"/>
    <w:rsid w:val="00756503"/>
    <w:rsid w:val="0078011C"/>
    <w:rsid w:val="007B21DD"/>
    <w:rsid w:val="007C7F2C"/>
    <w:rsid w:val="0080270B"/>
    <w:rsid w:val="00867DF3"/>
    <w:rsid w:val="00870703"/>
    <w:rsid w:val="008B0071"/>
    <w:rsid w:val="009C2CF8"/>
    <w:rsid w:val="00A00E89"/>
    <w:rsid w:val="00AB3C23"/>
    <w:rsid w:val="00B00840"/>
    <w:rsid w:val="00BB29B3"/>
    <w:rsid w:val="00BC332E"/>
    <w:rsid w:val="00BF1841"/>
    <w:rsid w:val="00BF6711"/>
    <w:rsid w:val="00C323D6"/>
    <w:rsid w:val="00C35A12"/>
    <w:rsid w:val="00C44C68"/>
    <w:rsid w:val="00CF0677"/>
    <w:rsid w:val="00D76CCB"/>
    <w:rsid w:val="00D93913"/>
    <w:rsid w:val="00E51051"/>
    <w:rsid w:val="00E866E8"/>
    <w:rsid w:val="00EB5B91"/>
    <w:rsid w:val="00F005A7"/>
    <w:rsid w:val="00F42F30"/>
    <w:rsid w:val="00F53561"/>
    <w:rsid w:val="00FB472C"/>
    <w:rsid w:val="00FD6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BFBB2"/>
  <w15:chartTrackingRefBased/>
  <w15:docId w15:val="{B2A6866D-2038-4E33-9C9D-6B55C196F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391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Χωρίς διάστιχο Char"/>
    <w:link w:val="a3"/>
    <w:uiPriority w:val="1"/>
    <w:locked/>
    <w:rsid w:val="00D93913"/>
  </w:style>
  <w:style w:type="paragraph" w:styleId="a3">
    <w:name w:val="No Spacing"/>
    <w:link w:val="Char"/>
    <w:uiPriority w:val="1"/>
    <w:qFormat/>
    <w:rsid w:val="00D93913"/>
    <w:pPr>
      <w:spacing w:after="0" w:line="240" w:lineRule="auto"/>
    </w:pPr>
  </w:style>
  <w:style w:type="character" w:customStyle="1" w:styleId="text-node">
    <w:name w:val="text-node"/>
    <w:basedOn w:val="a0"/>
    <w:rsid w:val="00D93913"/>
  </w:style>
  <w:style w:type="character" w:customStyle="1" w:styleId="size">
    <w:name w:val="size"/>
    <w:basedOn w:val="a0"/>
    <w:rsid w:val="00D93913"/>
  </w:style>
  <w:style w:type="character" w:customStyle="1" w:styleId="Placehighlighted">
    <w:name w:val="Place highlighted"/>
    <w:uiPriority w:val="1"/>
    <w:rsid w:val="00D93913"/>
    <w:rPr>
      <w:rFonts w:ascii="Calibri" w:hAnsi="Calibri" w:cs="Calibri" w:hint="default"/>
      <w:b/>
      <w:bCs/>
      <w:color w:val="7F7F7F"/>
    </w:rPr>
  </w:style>
  <w:style w:type="character" w:styleId="-">
    <w:name w:val="Hyperlink"/>
    <w:semiHidden/>
    <w:unhideWhenUsed/>
    <w:rsid w:val="002949E6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2949E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l-GR"/>
    </w:rPr>
  </w:style>
  <w:style w:type="paragraph" w:styleId="a4">
    <w:name w:val="List Paragraph"/>
    <w:basedOn w:val="a"/>
    <w:uiPriority w:val="99"/>
    <w:qFormat/>
    <w:rsid w:val="002949E6"/>
    <w:pPr>
      <w:ind w:left="720"/>
      <w:contextualSpacing/>
    </w:pPr>
  </w:style>
  <w:style w:type="paragraph" w:customStyle="1" w:styleId="dsamericastroke">
    <w:name w:val="ds_america + stroke"/>
    <w:basedOn w:val="a"/>
    <w:uiPriority w:val="99"/>
    <w:rsid w:val="002949E6"/>
    <w:rPr>
      <w:rFonts w:cs="Calibri"/>
      <w:b/>
      <w:bCs/>
      <w:color w:val="595959"/>
      <w:sz w:val="20"/>
      <w:szCs w:val="20"/>
      <w:lang w:eastAsia="el-GR"/>
    </w:rPr>
  </w:style>
  <w:style w:type="character" w:styleId="a5">
    <w:name w:val="Strong"/>
    <w:basedOn w:val="a0"/>
    <w:uiPriority w:val="22"/>
    <w:qFormat/>
    <w:rsid w:val="002949E6"/>
    <w:rPr>
      <w:b/>
      <w:bCs/>
    </w:rPr>
  </w:style>
  <w:style w:type="table" w:styleId="a6">
    <w:name w:val="Table Grid"/>
    <w:basedOn w:val="a1"/>
    <w:uiPriority w:val="39"/>
    <w:rsid w:val="00577F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BC537A-7BA5-4DD3-8125-27A6EC188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1460</Words>
  <Characters>7886</Characters>
  <Application>Microsoft Office Word</Application>
  <DocSecurity>0</DocSecurity>
  <Lines>65</Lines>
  <Paragraphs>18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2022-02-17T12:00:00Z</dcterms:created>
  <dcterms:modified xsi:type="dcterms:W3CDTF">2022-02-23T07:44:00Z</dcterms:modified>
</cp:coreProperties>
</file>